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6A7" w:rsidRPr="0039113F" w:rsidRDefault="003358C4" w:rsidP="0039113F">
      <w:pPr>
        <w:shd w:val="clear" w:color="auto" w:fill="F8F8F8" w:themeFill="background2"/>
        <w:ind w:left="-284" w:right="-284"/>
        <w:jc w:val="center"/>
        <w:rPr>
          <w:rFonts w:ascii="Arial" w:hAnsi="Arial" w:cs="Arial"/>
          <w:b/>
          <w:color w:val="000000" w:themeColor="text2"/>
          <w:sz w:val="36"/>
          <w:szCs w:val="36"/>
          <w:shd w:val="clear" w:color="auto" w:fill="F5F5F5"/>
          <w:lang w:val="ru-RU"/>
        </w:rPr>
      </w:pPr>
      <w:r w:rsidRPr="0039113F">
        <w:rPr>
          <w:rFonts w:ascii="Arial" w:hAnsi="Arial" w:cs="Arial"/>
          <w:b/>
          <w:color w:val="000000" w:themeColor="text2"/>
          <w:sz w:val="48"/>
          <w:szCs w:val="48"/>
          <w:shd w:val="clear" w:color="auto" w:fill="F5F5F5"/>
          <w:lang w:val="ru-RU"/>
        </w:rPr>
        <w:t>Креветочн</w:t>
      </w:r>
      <w:bookmarkStart w:id="0" w:name="_GoBack"/>
      <w:bookmarkEnd w:id="0"/>
      <w:r w:rsidRPr="0039113F">
        <w:rPr>
          <w:rFonts w:ascii="Arial" w:hAnsi="Arial" w:cs="Arial"/>
          <w:b/>
          <w:color w:val="000000" w:themeColor="text2"/>
          <w:sz w:val="48"/>
          <w:szCs w:val="48"/>
          <w:shd w:val="clear" w:color="auto" w:fill="F5F5F5"/>
          <w:lang w:val="ru-RU"/>
        </w:rPr>
        <w:t>ая ферма</w:t>
      </w:r>
      <w:r w:rsidRPr="0039113F">
        <w:rPr>
          <w:rFonts w:ascii="Arial" w:hAnsi="Arial" w:cs="Arial"/>
          <w:b/>
          <w:color w:val="000000" w:themeColor="text2"/>
          <w:sz w:val="36"/>
          <w:szCs w:val="36"/>
          <w:shd w:val="clear" w:color="auto" w:fill="F5F5F5"/>
          <w:lang w:val="ru-RU"/>
        </w:rPr>
        <w:t xml:space="preserve"> </w:t>
      </w:r>
      <w:r w:rsidRPr="0039113F">
        <w:rPr>
          <w:rFonts w:ascii="Arial" w:hAnsi="Arial" w:cs="Arial"/>
          <w:b/>
          <w:color w:val="000000" w:themeColor="text2"/>
          <w:sz w:val="36"/>
          <w:szCs w:val="36"/>
          <w:lang w:val="ru-RU"/>
        </w:rPr>
        <w:br/>
      </w:r>
      <w:r w:rsidRPr="0039113F">
        <w:rPr>
          <w:rFonts w:ascii="Arial" w:hAnsi="Arial" w:cs="Arial"/>
          <w:b/>
          <w:color w:val="000000" w:themeColor="text2"/>
          <w:sz w:val="36"/>
          <w:szCs w:val="36"/>
          <w:shd w:val="clear" w:color="auto" w:fill="F5F5F5"/>
          <w:lang w:val="ru-RU"/>
        </w:rPr>
        <w:t>-</w:t>
      </w:r>
      <w:r w:rsidRPr="0039113F">
        <w:rPr>
          <w:rFonts w:ascii="Arial" w:hAnsi="Arial" w:cs="Arial"/>
          <w:b/>
          <w:color w:val="000000" w:themeColor="text2"/>
          <w:sz w:val="36"/>
          <w:szCs w:val="36"/>
          <w:lang w:val="ru-RU"/>
        </w:rPr>
        <w:br/>
      </w:r>
      <w:r w:rsidR="00740C72" w:rsidRPr="0039113F">
        <w:rPr>
          <w:rFonts w:ascii="Arial" w:hAnsi="Arial" w:cs="Arial"/>
          <w:b/>
          <w:color w:val="000000" w:themeColor="text2"/>
          <w:sz w:val="36"/>
          <w:szCs w:val="36"/>
          <w:shd w:val="clear" w:color="auto" w:fill="F5F5F5"/>
          <w:lang w:val="ru-RU"/>
        </w:rPr>
        <w:t xml:space="preserve"> </w:t>
      </w:r>
      <w:r w:rsidRPr="0039113F">
        <w:rPr>
          <w:rFonts w:ascii="Arial" w:hAnsi="Arial" w:cs="Arial"/>
          <w:b/>
          <w:color w:val="000000" w:themeColor="text2"/>
          <w:sz w:val="36"/>
          <w:szCs w:val="36"/>
          <w:shd w:val="clear" w:color="auto" w:fill="F5F5F5"/>
          <w:lang w:val="ru-RU"/>
        </w:rPr>
        <w:t xml:space="preserve">Ферма с закрытым циклом и </w:t>
      </w:r>
    </w:p>
    <w:p w:rsidR="00CD36A7" w:rsidRPr="0039113F" w:rsidRDefault="003358C4" w:rsidP="0039113F">
      <w:pPr>
        <w:shd w:val="clear" w:color="auto" w:fill="F8F8F8" w:themeFill="background2"/>
        <w:ind w:left="-284" w:right="-284"/>
        <w:jc w:val="center"/>
        <w:rPr>
          <w:rFonts w:ascii="Arial" w:hAnsi="Arial" w:cs="Arial"/>
          <w:b/>
          <w:color w:val="000000" w:themeColor="text2"/>
          <w:sz w:val="36"/>
          <w:szCs w:val="36"/>
          <w:shd w:val="clear" w:color="auto" w:fill="F5F5F5"/>
          <w:lang w:val="ru-RU"/>
        </w:rPr>
      </w:pPr>
      <w:r w:rsidRPr="0039113F">
        <w:rPr>
          <w:rFonts w:ascii="Arial" w:hAnsi="Arial" w:cs="Arial"/>
          <w:b/>
          <w:color w:val="000000" w:themeColor="text2"/>
          <w:sz w:val="36"/>
          <w:szCs w:val="36"/>
          <w:shd w:val="clear" w:color="auto" w:fill="F5F5F5"/>
          <w:lang w:val="ru-RU"/>
        </w:rPr>
        <w:t xml:space="preserve">нулевым обменом </w:t>
      </w:r>
      <w:r w:rsidR="00CD36A7" w:rsidRPr="0039113F">
        <w:rPr>
          <w:rFonts w:ascii="Arial" w:hAnsi="Arial" w:cs="Arial"/>
          <w:b/>
          <w:color w:val="000000" w:themeColor="text2"/>
          <w:sz w:val="36"/>
          <w:szCs w:val="36"/>
          <w:shd w:val="clear" w:color="auto" w:fill="F5F5F5"/>
          <w:lang w:val="ru-RU"/>
        </w:rPr>
        <w:t xml:space="preserve">воды </w:t>
      </w:r>
    </w:p>
    <w:p w:rsidR="003358C4" w:rsidRPr="00260D1F" w:rsidRDefault="003358C4" w:rsidP="0039113F">
      <w:pPr>
        <w:shd w:val="clear" w:color="auto" w:fill="F8F8F8" w:themeFill="background2"/>
        <w:ind w:left="-284" w:right="-284"/>
        <w:jc w:val="center"/>
        <w:rPr>
          <w:b/>
          <w:noProof/>
          <w:color w:val="000000" w:themeColor="text2"/>
          <w:sz w:val="36"/>
          <w:szCs w:val="36"/>
          <w:lang w:val="ru-RU" w:eastAsia="fr-FR"/>
        </w:rPr>
      </w:pPr>
      <w:r w:rsidRPr="0039113F">
        <w:rPr>
          <w:rFonts w:ascii="Arial" w:hAnsi="Arial" w:cs="Arial"/>
          <w:b/>
          <w:color w:val="000000" w:themeColor="text2"/>
          <w:sz w:val="36"/>
          <w:szCs w:val="36"/>
          <w:shd w:val="clear" w:color="auto" w:fill="F5F5F5"/>
          <w:lang w:val="ru-RU"/>
        </w:rPr>
        <w:t>для</w:t>
      </w:r>
      <w:r w:rsidR="00CD36A7" w:rsidRPr="0039113F">
        <w:rPr>
          <w:rFonts w:ascii="Arial" w:hAnsi="Arial" w:cs="Arial"/>
          <w:b/>
          <w:color w:val="000000" w:themeColor="text2"/>
          <w:sz w:val="36"/>
          <w:szCs w:val="36"/>
          <w:shd w:val="clear" w:color="auto" w:fill="F5F5F5"/>
          <w:lang w:val="ru-RU"/>
        </w:rPr>
        <w:t xml:space="preserve"> </w:t>
      </w:r>
      <w:r w:rsidRPr="0039113F">
        <w:rPr>
          <w:rFonts w:ascii="Arial" w:hAnsi="Arial" w:cs="Arial"/>
          <w:b/>
          <w:color w:val="000000" w:themeColor="text2"/>
          <w:sz w:val="36"/>
          <w:szCs w:val="36"/>
          <w:shd w:val="clear" w:color="auto" w:fill="F5F5F5"/>
          <w:lang w:val="ru-RU"/>
        </w:rPr>
        <w:t xml:space="preserve">интенсивного </w:t>
      </w:r>
      <w:r w:rsidR="00CD36A7" w:rsidRPr="0039113F">
        <w:rPr>
          <w:rFonts w:ascii="Arial" w:hAnsi="Arial" w:cs="Arial"/>
          <w:b/>
          <w:color w:val="000000" w:themeColor="text2"/>
          <w:sz w:val="36"/>
          <w:szCs w:val="36"/>
          <w:shd w:val="clear" w:color="auto" w:fill="F5F5F5"/>
          <w:lang w:val="ru-RU"/>
        </w:rPr>
        <w:t>выращивания</w:t>
      </w:r>
      <w:r w:rsidRPr="0039113F">
        <w:rPr>
          <w:rFonts w:ascii="Arial" w:hAnsi="Arial" w:cs="Arial"/>
          <w:b/>
          <w:color w:val="000000" w:themeColor="text2"/>
          <w:sz w:val="36"/>
          <w:szCs w:val="36"/>
          <w:shd w:val="clear" w:color="auto" w:fill="F5F5F5"/>
          <w:lang w:val="ru-RU"/>
        </w:rPr>
        <w:t xml:space="preserve"> морских креве</w:t>
      </w:r>
      <w:r w:rsidR="00945D2D" w:rsidRPr="0039113F">
        <w:rPr>
          <w:rFonts w:ascii="Arial" w:hAnsi="Arial" w:cs="Arial"/>
          <w:b/>
          <w:color w:val="000000" w:themeColor="text2"/>
          <w:sz w:val="36"/>
          <w:szCs w:val="36"/>
          <w:shd w:val="clear" w:color="auto" w:fill="F5F5F5"/>
          <w:lang w:val="ru-RU"/>
        </w:rPr>
        <w:t>ток с использованием</w:t>
      </w:r>
      <w:r w:rsidR="007C3F03">
        <w:rPr>
          <w:rFonts w:ascii="Arial" w:hAnsi="Arial" w:cs="Arial"/>
          <w:b/>
          <w:color w:val="000000" w:themeColor="text2"/>
          <w:sz w:val="36"/>
          <w:szCs w:val="36"/>
          <w:shd w:val="clear" w:color="auto" w:fill="F5F5F5"/>
          <w:lang w:val="ru-RU"/>
        </w:rPr>
        <w:t xml:space="preserve"> технологий</w:t>
      </w:r>
      <w:r w:rsidR="00945D2D" w:rsidRPr="0039113F">
        <w:rPr>
          <w:rFonts w:ascii="Arial" w:hAnsi="Arial" w:cs="Arial"/>
          <w:b/>
          <w:color w:val="000000" w:themeColor="text2"/>
          <w:sz w:val="36"/>
          <w:szCs w:val="36"/>
          <w:shd w:val="clear" w:color="auto" w:fill="F5F5F5"/>
          <w:lang w:val="ru-RU"/>
        </w:rPr>
        <w:t xml:space="preserve"> </w:t>
      </w:r>
      <w:r w:rsidR="00740C72" w:rsidRPr="0039113F">
        <w:rPr>
          <w:rFonts w:ascii="Arial" w:hAnsi="Arial" w:cs="Arial"/>
          <w:b/>
          <w:color w:val="000000" w:themeColor="text2"/>
          <w:sz w:val="36"/>
          <w:szCs w:val="36"/>
          <w:shd w:val="clear" w:color="auto" w:fill="F5F5F5"/>
          <w:lang w:val="ru-RU"/>
        </w:rPr>
        <w:t>«</w:t>
      </w:r>
      <w:proofErr w:type="spellStart"/>
      <w:r w:rsidR="00945D2D" w:rsidRPr="0039113F">
        <w:rPr>
          <w:rFonts w:ascii="Arial" w:hAnsi="Arial" w:cs="Arial"/>
          <w:b/>
          <w:color w:val="000000" w:themeColor="text2"/>
          <w:sz w:val="36"/>
          <w:szCs w:val="36"/>
          <w:shd w:val="clear" w:color="auto" w:fill="F5F5F5"/>
          <w:lang w:val="ru-RU"/>
        </w:rPr>
        <w:t>био-флоков</w:t>
      </w:r>
      <w:proofErr w:type="spellEnd"/>
      <w:r w:rsidR="00740C72" w:rsidRPr="0039113F">
        <w:rPr>
          <w:b/>
          <w:noProof/>
          <w:color w:val="000000" w:themeColor="text2"/>
          <w:sz w:val="36"/>
          <w:szCs w:val="36"/>
          <w:lang w:val="ru-RU" w:eastAsia="fr-FR"/>
        </w:rPr>
        <w:t>»</w:t>
      </w:r>
    </w:p>
    <w:p w:rsidR="00831ABA" w:rsidRDefault="00831ABA" w:rsidP="00DC2DBB">
      <w:pPr>
        <w:ind w:left="-284" w:right="-284"/>
        <w:jc w:val="center"/>
        <w:rPr>
          <w:b/>
          <w:noProof/>
          <w:sz w:val="32"/>
          <w:szCs w:val="32"/>
          <w:lang w:val="ru-RU" w:eastAsia="fr-FR"/>
        </w:rPr>
      </w:pPr>
    </w:p>
    <w:p w:rsidR="00831ABA" w:rsidRDefault="0039113F" w:rsidP="00DC2DBB">
      <w:pPr>
        <w:ind w:left="-284" w:right="-284"/>
        <w:jc w:val="center"/>
        <w:rPr>
          <w:b/>
          <w:noProof/>
          <w:sz w:val="32"/>
          <w:szCs w:val="32"/>
          <w:lang w:val="ru-RU" w:eastAsia="fr-FR"/>
        </w:rPr>
      </w:pPr>
      <w:r>
        <w:rPr>
          <w:noProof/>
          <w:lang w:val="ru-RU" w:eastAsia="ru-RU"/>
        </w:rPr>
        <w:drawing>
          <wp:anchor distT="0" distB="0" distL="0" distR="0" simplePos="0" relativeHeight="251688960" behindDoc="0" locked="0" layoutInCell="1" allowOverlap="1" wp14:anchorId="2398499B" wp14:editId="244C8FB5">
            <wp:simplePos x="0" y="0"/>
            <wp:positionH relativeFrom="column">
              <wp:posOffset>330200</wp:posOffset>
            </wp:positionH>
            <wp:positionV relativeFrom="paragraph">
              <wp:posOffset>237490</wp:posOffset>
            </wp:positionV>
            <wp:extent cx="5419090" cy="2923540"/>
            <wp:effectExtent l="0" t="0" r="0" b="0"/>
            <wp:wrapSquare wrapText="largest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090" cy="2923540"/>
                    </a:xfrm>
                    <a:prstGeom prst="rect">
                      <a:avLst/>
                    </a:prstGeom>
                    <a:blipFill dpi="0" rotWithShape="0">
                      <a:blip r:embed="rId10"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ABA" w:rsidRDefault="00831ABA" w:rsidP="00DC2DBB">
      <w:pPr>
        <w:ind w:left="-284" w:right="-284"/>
        <w:jc w:val="center"/>
        <w:rPr>
          <w:b/>
          <w:noProof/>
          <w:sz w:val="32"/>
          <w:szCs w:val="32"/>
          <w:lang w:val="ru-RU" w:eastAsia="fr-FR"/>
        </w:rPr>
      </w:pPr>
    </w:p>
    <w:p w:rsidR="008F0D20" w:rsidRDefault="008F0D20" w:rsidP="00DC2DBB">
      <w:pPr>
        <w:ind w:left="-284" w:right="-284"/>
        <w:jc w:val="center"/>
        <w:rPr>
          <w:b/>
          <w:noProof/>
          <w:sz w:val="32"/>
          <w:szCs w:val="32"/>
          <w:lang w:val="ru-RU" w:eastAsia="fr-FR"/>
        </w:rPr>
      </w:pPr>
    </w:p>
    <w:p w:rsidR="00831ABA" w:rsidRPr="00831ABA" w:rsidRDefault="00831ABA" w:rsidP="00DC2DBB">
      <w:pPr>
        <w:ind w:left="-284" w:right="-284"/>
        <w:jc w:val="center"/>
        <w:rPr>
          <w:b/>
          <w:noProof/>
          <w:sz w:val="32"/>
          <w:szCs w:val="32"/>
          <w:lang w:val="ru-RU" w:eastAsia="fr-FR"/>
        </w:rPr>
      </w:pPr>
    </w:p>
    <w:p w:rsidR="003358C4" w:rsidRPr="00D12451" w:rsidRDefault="003358C4" w:rsidP="00DC2DBB">
      <w:pPr>
        <w:tabs>
          <w:tab w:val="left" w:pos="960"/>
          <w:tab w:val="left" w:pos="1667"/>
          <w:tab w:val="left" w:pos="2374"/>
          <w:tab w:val="left" w:pos="3082"/>
          <w:tab w:val="left" w:pos="3790"/>
          <w:tab w:val="left" w:pos="4497"/>
          <w:tab w:val="left" w:pos="5205"/>
          <w:tab w:val="left" w:pos="5912"/>
          <w:tab w:val="left" w:pos="6620"/>
          <w:tab w:val="left" w:pos="7327"/>
          <w:tab w:val="left" w:pos="8035"/>
          <w:tab w:val="left" w:pos="8742"/>
          <w:tab w:val="left" w:pos="9450"/>
          <w:tab w:val="left" w:pos="10157"/>
          <w:tab w:val="left" w:pos="10865"/>
          <w:tab w:val="left" w:pos="11572"/>
          <w:tab w:val="left" w:pos="12280"/>
          <w:tab w:val="left" w:pos="12987"/>
          <w:tab w:val="left" w:pos="13695"/>
          <w:tab w:val="left" w:pos="14402"/>
          <w:tab w:val="left" w:pos="15110"/>
        </w:tabs>
        <w:autoSpaceDE w:val="0"/>
        <w:ind w:left="-284" w:right="-284"/>
        <w:rPr>
          <w:rFonts w:ascii="Tahoma" w:eastAsia="Tahoma" w:hAnsi="Tahoma" w:cs="Tahoma"/>
          <w:b/>
          <w:bCs/>
          <w:color w:val="000000"/>
          <w:sz w:val="28"/>
          <w:szCs w:val="28"/>
          <w:lang w:val="ru-RU"/>
        </w:rPr>
      </w:pPr>
    </w:p>
    <w:p w:rsidR="003358C4" w:rsidRPr="00831ABA" w:rsidRDefault="00831ABA" w:rsidP="00DC2DBB">
      <w:pPr>
        <w:pageBreakBefore/>
        <w:tabs>
          <w:tab w:val="left" w:pos="567"/>
          <w:tab w:val="left" w:pos="1667"/>
          <w:tab w:val="left" w:pos="2374"/>
          <w:tab w:val="left" w:pos="3082"/>
          <w:tab w:val="left" w:pos="3790"/>
          <w:tab w:val="left" w:pos="4497"/>
          <w:tab w:val="left" w:pos="5205"/>
          <w:tab w:val="left" w:pos="5912"/>
          <w:tab w:val="left" w:pos="6620"/>
          <w:tab w:val="left" w:pos="7327"/>
          <w:tab w:val="left" w:pos="8035"/>
          <w:tab w:val="left" w:pos="8742"/>
          <w:tab w:val="left" w:pos="9450"/>
          <w:tab w:val="left" w:pos="10157"/>
          <w:tab w:val="left" w:pos="10865"/>
          <w:tab w:val="left" w:pos="11572"/>
          <w:tab w:val="left" w:pos="12280"/>
          <w:tab w:val="left" w:pos="12987"/>
          <w:tab w:val="left" w:pos="13695"/>
          <w:tab w:val="left" w:pos="14402"/>
          <w:tab w:val="left" w:pos="15110"/>
        </w:tabs>
        <w:autoSpaceDE w:val="0"/>
        <w:ind w:left="-284" w:right="-284"/>
        <w:rPr>
          <w:rFonts w:ascii="Tahoma" w:eastAsia="Tahoma" w:hAnsi="Tahoma" w:cs="Tahoma"/>
          <w:b/>
          <w:bCs/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7C0345" wp14:editId="4F963626">
                <wp:simplePos x="0" y="0"/>
                <wp:positionH relativeFrom="column">
                  <wp:posOffset>-163195</wp:posOffset>
                </wp:positionH>
                <wp:positionV relativeFrom="paragraph">
                  <wp:posOffset>20955</wp:posOffset>
                </wp:positionV>
                <wp:extent cx="6253480" cy="792480"/>
                <wp:effectExtent l="0" t="0" r="0" b="7620"/>
                <wp:wrapNone/>
                <wp:docPr id="35" name="Пол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3480" cy="792480"/>
                        </a:xfrm>
                        <a:prstGeom prst="rect">
                          <a:avLst/>
                        </a:prstGeom>
                        <a:solidFill>
                          <a:srgbClr val="291E4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45D2D" w:rsidRPr="003358C4" w:rsidRDefault="00945D2D" w:rsidP="003358C4">
                            <w:pPr>
                              <w:tabs>
                                <w:tab w:val="left" w:pos="0"/>
                                <w:tab w:val="left" w:pos="707"/>
                                <w:tab w:val="left" w:pos="1414"/>
                                <w:tab w:val="left" w:pos="2122"/>
                                <w:tab w:val="left" w:pos="2830"/>
                                <w:tab w:val="left" w:pos="3537"/>
                                <w:tab w:val="left" w:pos="4245"/>
                                <w:tab w:val="left" w:pos="4952"/>
                                <w:tab w:val="left" w:pos="5660"/>
                                <w:tab w:val="left" w:pos="6367"/>
                                <w:tab w:val="left" w:pos="7075"/>
                                <w:tab w:val="left" w:pos="7782"/>
                                <w:tab w:val="left" w:pos="8490"/>
                                <w:tab w:val="left" w:pos="9197"/>
                                <w:tab w:val="left" w:pos="9905"/>
                                <w:tab w:val="left" w:pos="10612"/>
                                <w:tab w:val="left" w:pos="11320"/>
                                <w:tab w:val="left" w:pos="12027"/>
                                <w:tab w:val="left" w:pos="12735"/>
                                <w:tab w:val="left" w:pos="13442"/>
                                <w:tab w:val="left" w:pos="14150"/>
                              </w:tabs>
                              <w:kinsoku w:val="0"/>
                              <w:overflowPunct w:val="0"/>
                              <w:spacing w:line="0" w:lineRule="atLeast"/>
                              <w:rPr>
                                <w:rFonts w:ascii="Tahoma" w:eastAsia="MS Gothic" w:hAnsi="Tahoma" w:cs="MS Gothic"/>
                                <w:color w:val="FFFFFF"/>
                                <w:sz w:val="56"/>
                                <w:szCs w:val="56"/>
                                <w:lang w:val="ru-RU"/>
                              </w:rPr>
                            </w:pPr>
                            <w:r>
                              <w:rPr>
                                <w:rFonts w:ascii="Tahoma" w:eastAsia="MS Gothic" w:hAnsi="Tahoma" w:cs="MS Gothic"/>
                                <w:color w:val="FFFFFF"/>
                                <w:sz w:val="56"/>
                                <w:szCs w:val="56"/>
                                <w:lang w:val="ru-RU"/>
                              </w:rPr>
                              <w:t>Вступление</w:t>
                            </w:r>
                          </w:p>
                        </w:txbxContent>
                      </wps:txbx>
                      <wps:bodyPr rot="0" vert="horz" wrap="square" lIns="90000" tIns="47160" rIns="90000" bIns="4716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5" o:spid="_x0000_s1027" type="#_x0000_t202" style="position:absolute;left:0;text-align:left;margin-left:-12.85pt;margin-top:1.65pt;width:492.4pt;height:62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" fillcolor="#291e47" stroked="f" strokecolor="#3465a4">
                <v:stroke joinstyle="round"/>
                <v:textbox inset="2.5mm,1.31mm,2.5mm,1.31mm">
                  <w:txbxContent>
                    <w:p w:rsidR="00945D2D" w:rsidRPr="003358C4" w:rsidRDefault="00945D2D" w:rsidP="003358C4">
                      <w:pPr>
                        <w:tabs>
                          <w:tab w:val="left" w:pos="0"/>
                          <w:tab w:val="left" w:pos="707"/>
                          <w:tab w:val="left" w:pos="1414"/>
                          <w:tab w:val="left" w:pos="2122"/>
                          <w:tab w:val="left" w:pos="2830"/>
                          <w:tab w:val="left" w:pos="3537"/>
                          <w:tab w:val="left" w:pos="4245"/>
                          <w:tab w:val="left" w:pos="4952"/>
                          <w:tab w:val="left" w:pos="5660"/>
                          <w:tab w:val="left" w:pos="6367"/>
                          <w:tab w:val="left" w:pos="7075"/>
                          <w:tab w:val="left" w:pos="7782"/>
                          <w:tab w:val="left" w:pos="8490"/>
                          <w:tab w:val="left" w:pos="9197"/>
                          <w:tab w:val="left" w:pos="9905"/>
                          <w:tab w:val="left" w:pos="10612"/>
                          <w:tab w:val="left" w:pos="11320"/>
                          <w:tab w:val="left" w:pos="12027"/>
                          <w:tab w:val="left" w:pos="12735"/>
                          <w:tab w:val="left" w:pos="13442"/>
                          <w:tab w:val="left" w:pos="14150"/>
                        </w:tabs>
                        <w:kinsoku w:val="0"/>
                        <w:overflowPunct w:val="0"/>
                        <w:spacing w:line="0" w:lineRule="atLeast"/>
                        <w:rPr>
                          <w:rFonts w:ascii="Tahoma" w:eastAsia="MS Gothic" w:hAnsi="Tahoma" w:cs="MS Gothic"/>
                          <w:color w:val="FFFFFF"/>
                          <w:sz w:val="56"/>
                          <w:szCs w:val="56"/>
                          <w:lang w:val="ru-RU"/>
                        </w:rPr>
                      </w:pPr>
                      <w:r>
                        <w:rPr>
                          <w:rFonts w:ascii="Tahoma" w:eastAsia="MS Gothic" w:hAnsi="Tahoma" w:cs="MS Gothic"/>
                          <w:color w:val="FFFFFF"/>
                          <w:sz w:val="56"/>
                          <w:szCs w:val="56"/>
                          <w:lang w:val="ru-RU"/>
                        </w:rPr>
                        <w:t>Вступление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3358C4" w:rsidRPr="00D12451" w:rsidRDefault="003358C4" w:rsidP="00DC2DBB">
      <w:pPr>
        <w:tabs>
          <w:tab w:val="left" w:pos="567"/>
          <w:tab w:val="left" w:pos="1667"/>
          <w:tab w:val="left" w:pos="2374"/>
          <w:tab w:val="left" w:pos="3082"/>
          <w:tab w:val="left" w:pos="3790"/>
          <w:tab w:val="left" w:pos="4497"/>
          <w:tab w:val="left" w:pos="5205"/>
          <w:tab w:val="left" w:pos="5912"/>
          <w:tab w:val="left" w:pos="6620"/>
          <w:tab w:val="left" w:pos="7327"/>
          <w:tab w:val="left" w:pos="8035"/>
          <w:tab w:val="left" w:pos="8742"/>
          <w:tab w:val="left" w:pos="9450"/>
          <w:tab w:val="left" w:pos="10157"/>
          <w:tab w:val="left" w:pos="10865"/>
          <w:tab w:val="left" w:pos="11572"/>
          <w:tab w:val="left" w:pos="12280"/>
          <w:tab w:val="left" w:pos="12987"/>
          <w:tab w:val="left" w:pos="13695"/>
          <w:tab w:val="left" w:pos="14402"/>
          <w:tab w:val="left" w:pos="15110"/>
        </w:tabs>
        <w:autoSpaceDE w:val="0"/>
        <w:ind w:left="-284" w:right="-284"/>
        <w:rPr>
          <w:rFonts w:ascii="Tahoma" w:eastAsia="Tahoma" w:hAnsi="Tahoma" w:cs="Tahoma"/>
          <w:b/>
          <w:bCs/>
          <w:color w:val="000000"/>
          <w:sz w:val="28"/>
          <w:szCs w:val="28"/>
          <w:lang w:val="ru-RU"/>
        </w:rPr>
      </w:pPr>
    </w:p>
    <w:p w:rsidR="003358C4" w:rsidRPr="00D12451" w:rsidRDefault="00CD36A7" w:rsidP="00DC2DBB">
      <w:pPr>
        <w:tabs>
          <w:tab w:val="left" w:pos="567"/>
          <w:tab w:val="left" w:pos="1667"/>
          <w:tab w:val="left" w:pos="2374"/>
          <w:tab w:val="left" w:pos="3082"/>
          <w:tab w:val="left" w:pos="3790"/>
          <w:tab w:val="left" w:pos="4497"/>
          <w:tab w:val="left" w:pos="5205"/>
          <w:tab w:val="left" w:pos="5912"/>
          <w:tab w:val="left" w:pos="6620"/>
          <w:tab w:val="left" w:pos="7327"/>
          <w:tab w:val="left" w:pos="8035"/>
          <w:tab w:val="left" w:pos="8742"/>
          <w:tab w:val="left" w:pos="9450"/>
          <w:tab w:val="left" w:pos="10157"/>
          <w:tab w:val="left" w:pos="10865"/>
          <w:tab w:val="left" w:pos="11572"/>
          <w:tab w:val="left" w:pos="12280"/>
          <w:tab w:val="left" w:pos="12987"/>
          <w:tab w:val="left" w:pos="13695"/>
          <w:tab w:val="left" w:pos="14402"/>
          <w:tab w:val="left" w:pos="15110"/>
        </w:tabs>
        <w:autoSpaceDE w:val="0"/>
        <w:ind w:left="-284" w:right="-284"/>
        <w:rPr>
          <w:rFonts w:ascii="Tahoma" w:eastAsia="Tahoma" w:hAnsi="Tahoma" w:cs="Tahoma"/>
          <w:b/>
          <w:bCs/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89984" behindDoc="0" locked="0" layoutInCell="1" allowOverlap="1" wp14:anchorId="50A81F9A" wp14:editId="5CD141F1">
            <wp:simplePos x="0" y="0"/>
            <wp:positionH relativeFrom="column">
              <wp:posOffset>2352675</wp:posOffset>
            </wp:positionH>
            <wp:positionV relativeFrom="paragraph">
              <wp:posOffset>365760</wp:posOffset>
            </wp:positionV>
            <wp:extent cx="3757930" cy="2844800"/>
            <wp:effectExtent l="0" t="0" r="0" b="0"/>
            <wp:wrapSquare wrapText="largest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844800"/>
                    </a:xfrm>
                    <a:prstGeom prst="rect">
                      <a:avLst/>
                    </a:prstGeom>
                    <a:blipFill dpi="0" rotWithShape="0">
                      <a:blip r:embed="rId10"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D2D" w:rsidRDefault="00CD36A7" w:rsidP="0039113F">
      <w:pPr>
        <w:shd w:val="clear" w:color="auto" w:fill="F8F8F8" w:themeFill="background2"/>
        <w:spacing w:after="0" w:line="225" w:lineRule="atLeast"/>
        <w:ind w:left="-284" w:right="-284"/>
        <w:rPr>
          <w:rFonts w:ascii="Arial" w:eastAsia="Times New Roman" w:hAnsi="Arial" w:cs="Arial"/>
          <w:color w:val="000000"/>
          <w:sz w:val="28"/>
          <w:szCs w:val="28"/>
          <w:lang w:val="ru-RU" w:eastAsia="fr-FR"/>
        </w:rPr>
      </w:pPr>
      <w:r w:rsidRPr="008F0D20">
        <w:rPr>
          <w:rFonts w:ascii="Arial" w:eastAsia="Times New Roman" w:hAnsi="Arial" w:cs="Arial"/>
          <w:color w:val="000000"/>
          <w:sz w:val="28"/>
          <w:szCs w:val="28"/>
          <w:lang w:val="ru-RU" w:eastAsia="fr-FR"/>
        </w:rPr>
        <w:t xml:space="preserve">Предлагаем создание фермы по </w:t>
      </w:r>
      <w:r w:rsidRPr="008F0D20">
        <w:rPr>
          <w:rFonts w:ascii="Arial" w:eastAsia="Times New Roman" w:hAnsi="Arial" w:cs="Arial"/>
          <w:b/>
          <w:color w:val="000000"/>
          <w:sz w:val="28"/>
          <w:szCs w:val="28"/>
          <w:lang w:val="ru-RU" w:eastAsia="fr-FR"/>
        </w:rPr>
        <w:t>выращиванию креветки в УЗВ «под ключ»,</w:t>
      </w:r>
      <w:r w:rsidRPr="008F0D20">
        <w:rPr>
          <w:rFonts w:ascii="Arial" w:eastAsia="Times New Roman" w:hAnsi="Arial" w:cs="Arial"/>
          <w:color w:val="000000"/>
          <w:sz w:val="28"/>
          <w:szCs w:val="28"/>
          <w:lang w:val="ru-RU" w:eastAsia="fr-FR"/>
        </w:rPr>
        <w:t xml:space="preserve"> </w:t>
      </w:r>
      <w:r w:rsidR="00945D2D">
        <w:rPr>
          <w:rFonts w:ascii="Arial" w:eastAsia="Times New Roman" w:hAnsi="Arial" w:cs="Arial"/>
          <w:color w:val="000000"/>
          <w:sz w:val="28"/>
          <w:szCs w:val="28"/>
          <w:lang w:val="ru-RU" w:eastAsia="fr-FR"/>
        </w:rPr>
        <w:t>используя</w:t>
      </w:r>
    </w:p>
    <w:p w:rsidR="00CD36A7" w:rsidRPr="008F0D20" w:rsidRDefault="00CD36A7" w:rsidP="0039113F">
      <w:pPr>
        <w:shd w:val="clear" w:color="auto" w:fill="F8F8F8" w:themeFill="background2"/>
        <w:spacing w:after="0" w:line="225" w:lineRule="atLeast"/>
        <w:ind w:left="-284" w:right="-284"/>
        <w:rPr>
          <w:rFonts w:ascii="Arial" w:eastAsia="Times New Roman" w:hAnsi="Arial" w:cs="Arial"/>
          <w:color w:val="000000"/>
          <w:sz w:val="28"/>
          <w:szCs w:val="28"/>
          <w:lang w:val="ru-RU" w:eastAsia="fr-FR"/>
        </w:rPr>
      </w:pPr>
      <w:r w:rsidRPr="008F0D20">
        <w:rPr>
          <w:rFonts w:ascii="Arial" w:eastAsia="Times New Roman" w:hAnsi="Arial" w:cs="Arial"/>
          <w:color w:val="000000"/>
          <w:sz w:val="28"/>
          <w:szCs w:val="28"/>
          <w:lang w:val="ru-RU" w:eastAsia="fr-FR"/>
        </w:rPr>
        <w:t xml:space="preserve">мировые лидирующие технологии в этой сфере.  </w:t>
      </w:r>
      <w:r w:rsidRPr="002D717D">
        <w:rPr>
          <w:rFonts w:ascii="Arial" w:eastAsia="Times New Roman" w:hAnsi="Arial" w:cs="Arial"/>
          <w:color w:val="000000"/>
          <w:sz w:val="28"/>
          <w:szCs w:val="28"/>
          <w:lang w:val="ru-RU" w:eastAsia="fr-FR"/>
        </w:rPr>
        <w:t>Разведение</w:t>
      </w:r>
      <w:r w:rsidRPr="008F0D20">
        <w:rPr>
          <w:rFonts w:ascii="Arial" w:eastAsia="Times New Roman" w:hAnsi="Arial" w:cs="Arial"/>
          <w:color w:val="000000"/>
          <w:sz w:val="28"/>
          <w:szCs w:val="28"/>
          <w:lang w:val="ru-RU" w:eastAsia="fr-FR"/>
        </w:rPr>
        <w:t xml:space="preserve"> </w:t>
      </w:r>
      <w:r w:rsidRPr="00945D2D">
        <w:rPr>
          <w:rFonts w:ascii="Arial" w:eastAsia="Times New Roman" w:hAnsi="Arial" w:cs="Arial"/>
          <w:b/>
          <w:color w:val="000000"/>
          <w:sz w:val="28"/>
          <w:szCs w:val="28"/>
          <w:lang w:val="ru-RU" w:eastAsia="fr-FR"/>
        </w:rPr>
        <w:t>бело-ногой тихо-океанской</w:t>
      </w:r>
      <w:r w:rsidRPr="002D717D">
        <w:rPr>
          <w:rFonts w:ascii="Arial" w:eastAsia="Times New Roman" w:hAnsi="Arial" w:cs="Arial"/>
          <w:b/>
          <w:color w:val="000000"/>
          <w:sz w:val="28"/>
          <w:szCs w:val="28"/>
          <w:lang w:val="ru-RU" w:eastAsia="fr-FR"/>
        </w:rPr>
        <w:t xml:space="preserve"> </w:t>
      </w:r>
      <w:r w:rsidR="00945D2D">
        <w:rPr>
          <w:rFonts w:ascii="Arial" w:eastAsia="Times New Roman" w:hAnsi="Arial" w:cs="Arial"/>
          <w:b/>
          <w:color w:val="000000"/>
          <w:sz w:val="28"/>
          <w:szCs w:val="28"/>
          <w:lang w:val="ru-RU" w:eastAsia="fr-FR"/>
        </w:rPr>
        <w:t xml:space="preserve">королевской </w:t>
      </w:r>
      <w:r w:rsidRPr="00945D2D">
        <w:rPr>
          <w:rFonts w:ascii="Arial" w:eastAsia="Times New Roman" w:hAnsi="Arial" w:cs="Arial"/>
          <w:b/>
          <w:color w:val="000000"/>
          <w:sz w:val="28"/>
          <w:szCs w:val="28"/>
          <w:lang w:val="ru-RU" w:eastAsia="fr-FR"/>
        </w:rPr>
        <w:t>креветки</w:t>
      </w:r>
      <w:r w:rsidRPr="002D717D">
        <w:rPr>
          <w:rFonts w:ascii="Arial" w:eastAsia="Times New Roman" w:hAnsi="Arial" w:cs="Arial"/>
          <w:b/>
          <w:color w:val="000000"/>
          <w:sz w:val="28"/>
          <w:szCs w:val="28"/>
          <w:lang w:val="ru-RU" w:eastAsia="fr-FR"/>
        </w:rPr>
        <w:t xml:space="preserve"> </w:t>
      </w:r>
      <w:r w:rsidRPr="00D12451">
        <w:rPr>
          <w:rFonts w:ascii="Arial" w:hAnsi="Arial" w:cs="Arial"/>
          <w:b/>
          <w:sz w:val="28"/>
          <w:szCs w:val="28"/>
          <w:lang w:val="ru-RU"/>
        </w:rPr>
        <w:t>(</w:t>
      </w:r>
      <w:proofErr w:type="spellStart"/>
      <w:r w:rsidRPr="00945D2D">
        <w:rPr>
          <w:rFonts w:ascii="Arial" w:hAnsi="Arial" w:cs="Arial"/>
          <w:b/>
          <w:bCs/>
          <w:i/>
          <w:iCs/>
          <w:sz w:val="28"/>
          <w:szCs w:val="28"/>
          <w:lang w:val="en-US"/>
        </w:rPr>
        <w:t>Litopenaeus</w:t>
      </w:r>
      <w:proofErr w:type="spellEnd"/>
      <w:r w:rsidRPr="00D12451">
        <w:rPr>
          <w:rFonts w:ascii="Arial" w:hAnsi="Arial" w:cs="Arial"/>
          <w:b/>
          <w:bCs/>
          <w:i/>
          <w:iCs/>
          <w:sz w:val="28"/>
          <w:szCs w:val="28"/>
          <w:lang w:val="ru-RU"/>
        </w:rPr>
        <w:t xml:space="preserve"> </w:t>
      </w:r>
      <w:proofErr w:type="spellStart"/>
      <w:r w:rsidRPr="00945D2D">
        <w:rPr>
          <w:rFonts w:ascii="Arial" w:hAnsi="Arial" w:cs="Arial"/>
          <w:b/>
          <w:bCs/>
          <w:i/>
          <w:iCs/>
          <w:sz w:val="28"/>
          <w:szCs w:val="28"/>
          <w:lang w:val="en-US"/>
        </w:rPr>
        <w:t>vannamei</w:t>
      </w:r>
      <w:proofErr w:type="spellEnd"/>
      <w:r w:rsidRPr="008F0D20">
        <w:rPr>
          <w:rFonts w:ascii="Arial" w:hAnsi="Arial" w:cs="Arial"/>
          <w:bCs/>
          <w:i/>
          <w:iCs/>
          <w:sz w:val="28"/>
          <w:szCs w:val="28"/>
          <w:lang w:val="ru-RU"/>
        </w:rPr>
        <w:t xml:space="preserve">) </w:t>
      </w:r>
      <w:r w:rsidRPr="002D717D">
        <w:rPr>
          <w:rFonts w:ascii="Arial" w:eastAsia="Times New Roman" w:hAnsi="Arial" w:cs="Arial"/>
          <w:color w:val="000000"/>
          <w:sz w:val="28"/>
          <w:szCs w:val="28"/>
          <w:lang w:val="ru-RU" w:eastAsia="fr-FR"/>
        </w:rPr>
        <w:t>является</w:t>
      </w:r>
      <w:r w:rsidRPr="002D717D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 </w:t>
      </w:r>
      <w:r w:rsidRPr="002D717D">
        <w:rPr>
          <w:rFonts w:ascii="Arial" w:eastAsia="Times New Roman" w:hAnsi="Arial" w:cs="Arial"/>
          <w:color w:val="000000"/>
          <w:sz w:val="28"/>
          <w:szCs w:val="28"/>
          <w:lang w:val="ru-RU" w:eastAsia="fr-FR"/>
        </w:rPr>
        <w:t>очень выгодным бизнесом, который может принести</w:t>
      </w:r>
      <w:r w:rsidRPr="002D717D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 </w:t>
      </w:r>
      <w:r w:rsidRPr="008F0D20">
        <w:rPr>
          <w:rFonts w:ascii="Arial" w:eastAsia="Times New Roman" w:hAnsi="Arial" w:cs="Arial"/>
          <w:b/>
          <w:color w:val="000000"/>
          <w:sz w:val="28"/>
          <w:szCs w:val="28"/>
          <w:lang w:val="ru-RU" w:eastAsia="fr-FR"/>
        </w:rPr>
        <w:t>прибыль от 1</w:t>
      </w:r>
      <w:r w:rsidRPr="002D717D">
        <w:rPr>
          <w:rFonts w:ascii="Arial" w:eastAsia="Times New Roman" w:hAnsi="Arial" w:cs="Arial"/>
          <w:b/>
          <w:color w:val="000000"/>
          <w:sz w:val="28"/>
          <w:szCs w:val="28"/>
          <w:lang w:val="ru-RU" w:eastAsia="fr-FR"/>
        </w:rPr>
        <w:t>00%</w:t>
      </w:r>
      <w:r w:rsidRPr="002D717D">
        <w:rPr>
          <w:rFonts w:ascii="Arial" w:eastAsia="Times New Roman" w:hAnsi="Arial" w:cs="Arial"/>
          <w:color w:val="000000"/>
          <w:sz w:val="28"/>
          <w:szCs w:val="28"/>
          <w:lang w:val="ru-RU" w:eastAsia="fr-FR"/>
        </w:rPr>
        <w:t xml:space="preserve"> </w:t>
      </w:r>
      <w:proofErr w:type="gramStart"/>
      <w:r w:rsidRPr="002D717D">
        <w:rPr>
          <w:rFonts w:ascii="Arial" w:eastAsia="Times New Roman" w:hAnsi="Arial" w:cs="Arial"/>
          <w:b/>
          <w:color w:val="000000"/>
          <w:sz w:val="28"/>
          <w:szCs w:val="28"/>
          <w:lang w:val="ru-RU" w:eastAsia="fr-FR"/>
        </w:rPr>
        <w:t>годовых</w:t>
      </w:r>
      <w:proofErr w:type="gramEnd"/>
      <w:r w:rsidRPr="002D717D">
        <w:rPr>
          <w:rFonts w:ascii="Arial" w:eastAsia="Times New Roman" w:hAnsi="Arial" w:cs="Arial"/>
          <w:b/>
          <w:color w:val="000000"/>
          <w:sz w:val="28"/>
          <w:szCs w:val="28"/>
          <w:lang w:val="ru-RU" w:eastAsia="fr-FR"/>
        </w:rPr>
        <w:t xml:space="preserve"> и более</w:t>
      </w:r>
      <w:r w:rsidRPr="008F0D20">
        <w:rPr>
          <w:rFonts w:ascii="Arial" w:eastAsia="Times New Roman" w:hAnsi="Arial" w:cs="Arial"/>
          <w:color w:val="000000"/>
          <w:sz w:val="28"/>
          <w:szCs w:val="28"/>
          <w:lang w:val="ru-RU" w:eastAsia="fr-FR"/>
        </w:rPr>
        <w:t>.</w:t>
      </w:r>
    </w:p>
    <w:p w:rsidR="00CD36A7" w:rsidRPr="008F0D20" w:rsidRDefault="00CD36A7" w:rsidP="00DC2DBB">
      <w:pPr>
        <w:shd w:val="clear" w:color="auto" w:fill="FFFFFF"/>
        <w:spacing w:after="0" w:line="225" w:lineRule="atLeast"/>
        <w:ind w:left="-284" w:right="-284"/>
        <w:rPr>
          <w:rFonts w:ascii="Arial" w:eastAsia="Times New Roman" w:hAnsi="Arial" w:cs="Arial"/>
          <w:color w:val="000000"/>
          <w:sz w:val="28"/>
          <w:szCs w:val="28"/>
          <w:lang w:val="ru-RU" w:eastAsia="fr-FR"/>
        </w:rPr>
      </w:pPr>
    </w:p>
    <w:p w:rsidR="003358C4" w:rsidRPr="008F0D20" w:rsidRDefault="00CD36A7" w:rsidP="0039113F">
      <w:pPr>
        <w:shd w:val="clear" w:color="auto" w:fill="F8F8F8" w:themeFill="background2"/>
        <w:tabs>
          <w:tab w:val="left" w:pos="0"/>
          <w:tab w:val="left" w:pos="1667"/>
          <w:tab w:val="left" w:pos="2374"/>
          <w:tab w:val="left" w:pos="3082"/>
          <w:tab w:val="left" w:pos="3790"/>
          <w:tab w:val="left" w:pos="4497"/>
          <w:tab w:val="left" w:pos="5205"/>
          <w:tab w:val="left" w:pos="5912"/>
          <w:tab w:val="left" w:pos="6620"/>
          <w:tab w:val="left" w:pos="7327"/>
          <w:tab w:val="left" w:pos="8035"/>
          <w:tab w:val="left" w:pos="8742"/>
          <w:tab w:val="left" w:pos="9450"/>
          <w:tab w:val="left" w:pos="10157"/>
          <w:tab w:val="left" w:pos="10865"/>
          <w:tab w:val="left" w:pos="11572"/>
          <w:tab w:val="left" w:pos="12280"/>
          <w:tab w:val="left" w:pos="12987"/>
          <w:tab w:val="left" w:pos="13695"/>
          <w:tab w:val="left" w:pos="14402"/>
          <w:tab w:val="left" w:pos="15110"/>
        </w:tabs>
        <w:autoSpaceDE w:val="0"/>
        <w:spacing w:after="0"/>
        <w:ind w:left="-284" w:right="-284"/>
        <w:rPr>
          <w:rFonts w:ascii="Arial" w:hAnsi="Arial" w:cs="Arial"/>
          <w:sz w:val="28"/>
          <w:szCs w:val="28"/>
          <w:shd w:val="clear" w:color="auto" w:fill="F5F5F5"/>
          <w:lang w:val="ru-RU"/>
        </w:rPr>
      </w:pPr>
      <w:r w:rsidRPr="0039113F">
        <w:rPr>
          <w:rFonts w:ascii="Tahoma" w:eastAsia="Tahoma" w:hAnsi="Tahoma" w:cs="Tahoma"/>
          <w:color w:val="000000"/>
          <w:sz w:val="28"/>
          <w:szCs w:val="28"/>
          <w:shd w:val="clear" w:color="auto" w:fill="F2F2F2" w:themeFill="background1" w:themeFillShade="F2"/>
          <w:lang w:val="ru-RU"/>
        </w:rPr>
        <w:t>Инновационная с</w:t>
      </w:r>
      <w:r w:rsidR="003358C4" w:rsidRPr="0039113F">
        <w:rPr>
          <w:rFonts w:ascii="Tahoma" w:eastAsia="Tahoma" w:hAnsi="Tahoma" w:cs="Tahoma"/>
          <w:color w:val="000000"/>
          <w:sz w:val="28"/>
          <w:szCs w:val="28"/>
          <w:shd w:val="clear" w:color="auto" w:fill="F2F2F2" w:themeFill="background1" w:themeFillShade="F2"/>
          <w:lang w:val="ru-RU"/>
        </w:rPr>
        <w:t xml:space="preserve">истема </w:t>
      </w:r>
      <w:r w:rsidRPr="0039113F">
        <w:rPr>
          <w:rFonts w:ascii="Tahoma" w:eastAsia="Tahoma" w:hAnsi="Tahoma" w:cs="Tahoma"/>
          <w:color w:val="000000"/>
          <w:sz w:val="28"/>
          <w:szCs w:val="28"/>
          <w:shd w:val="clear" w:color="auto" w:fill="F2F2F2" w:themeFill="background1" w:themeFillShade="F2"/>
          <w:lang w:val="ru-RU"/>
        </w:rPr>
        <w:t xml:space="preserve">для создания </w:t>
      </w:r>
      <w:r w:rsidR="003358C4" w:rsidRPr="0039113F">
        <w:rPr>
          <w:rFonts w:ascii="Arial" w:hAnsi="Arial" w:cs="Arial"/>
          <w:sz w:val="28"/>
          <w:szCs w:val="28"/>
          <w:shd w:val="clear" w:color="auto" w:fill="F2F2F2" w:themeFill="background1" w:themeFillShade="F2"/>
          <w:lang w:val="ru-RU"/>
        </w:rPr>
        <w:t>креветочной фермы</w:t>
      </w:r>
      <w:r w:rsidR="003358C4" w:rsidRPr="0039113F">
        <w:rPr>
          <w:rFonts w:ascii="Tahoma" w:eastAsia="Tahoma" w:hAnsi="Tahoma" w:cs="Tahoma"/>
          <w:color w:val="000000"/>
          <w:sz w:val="28"/>
          <w:szCs w:val="28"/>
          <w:shd w:val="clear" w:color="auto" w:fill="F2F2F2" w:themeFill="background1" w:themeFillShade="F2"/>
          <w:lang w:val="ru-RU"/>
        </w:rPr>
        <w:t xml:space="preserve"> </w:t>
      </w:r>
      <w:r w:rsidR="003358C4" w:rsidRPr="0039113F">
        <w:rPr>
          <w:rFonts w:ascii="Arial" w:hAnsi="Arial" w:cs="Arial"/>
          <w:sz w:val="28"/>
          <w:szCs w:val="28"/>
          <w:shd w:val="clear" w:color="auto" w:fill="F2F2F2" w:themeFill="background1" w:themeFillShade="F2"/>
          <w:lang w:val="ru-RU"/>
        </w:rPr>
        <w:t>является</w:t>
      </w:r>
      <w:r w:rsidR="003358C4" w:rsidRPr="008F0D20">
        <w:rPr>
          <w:rFonts w:ascii="Arial" w:hAnsi="Arial" w:cs="Arial"/>
          <w:sz w:val="28"/>
          <w:szCs w:val="28"/>
          <w:shd w:val="clear" w:color="auto" w:fill="F5F5F5"/>
          <w:lang w:val="ru-RU"/>
        </w:rPr>
        <w:t xml:space="preserve"> самым перспективным новым методом </w:t>
      </w:r>
      <w:r w:rsidRPr="008F0D20">
        <w:rPr>
          <w:rFonts w:ascii="Arial" w:hAnsi="Arial" w:cs="Arial"/>
          <w:sz w:val="28"/>
          <w:szCs w:val="28"/>
          <w:shd w:val="clear" w:color="auto" w:fill="F5F5F5"/>
          <w:lang w:val="ru-RU"/>
        </w:rPr>
        <w:t>выращивания</w:t>
      </w:r>
      <w:r w:rsidR="003358C4" w:rsidRPr="008F0D20">
        <w:rPr>
          <w:rFonts w:ascii="Arial" w:hAnsi="Arial" w:cs="Arial"/>
          <w:sz w:val="28"/>
          <w:szCs w:val="28"/>
          <w:shd w:val="clear" w:color="auto" w:fill="F5F5F5"/>
          <w:lang w:val="ru-RU"/>
        </w:rPr>
        <w:t xml:space="preserve"> экологически чистой </w:t>
      </w:r>
      <w:r w:rsidRPr="008F0D20">
        <w:rPr>
          <w:rFonts w:ascii="Arial" w:hAnsi="Arial" w:cs="Arial"/>
          <w:sz w:val="28"/>
          <w:szCs w:val="28"/>
          <w:shd w:val="clear" w:color="auto" w:fill="F5F5F5"/>
          <w:lang w:val="ru-RU"/>
        </w:rPr>
        <w:t>креветки в УЗВ с замкнутой</w:t>
      </w:r>
      <w:r w:rsidR="003358C4" w:rsidRPr="008F0D20">
        <w:rPr>
          <w:rFonts w:ascii="Arial" w:hAnsi="Arial" w:cs="Arial"/>
          <w:sz w:val="28"/>
          <w:szCs w:val="28"/>
          <w:shd w:val="clear" w:color="auto" w:fill="F5F5F5"/>
          <w:lang w:val="ru-RU"/>
        </w:rPr>
        <w:t xml:space="preserve"> </w:t>
      </w:r>
      <w:r w:rsidRPr="008F0D20">
        <w:rPr>
          <w:rFonts w:ascii="Arial" w:hAnsi="Arial" w:cs="Arial"/>
          <w:sz w:val="28"/>
          <w:szCs w:val="28"/>
          <w:shd w:val="clear" w:color="auto" w:fill="F5F5F5"/>
          <w:lang w:val="ru-RU"/>
        </w:rPr>
        <w:t>системой водоснабжения</w:t>
      </w:r>
      <w:r w:rsidR="00945D2D" w:rsidRPr="00945D2D">
        <w:rPr>
          <w:rFonts w:ascii="Arial" w:hAnsi="Arial" w:cs="Arial"/>
          <w:sz w:val="28"/>
          <w:szCs w:val="28"/>
          <w:shd w:val="clear" w:color="auto" w:fill="F5F5F5"/>
          <w:lang w:val="ru-RU"/>
        </w:rPr>
        <w:t xml:space="preserve"> </w:t>
      </w:r>
      <w:r w:rsidR="00945D2D">
        <w:rPr>
          <w:rFonts w:ascii="Arial" w:hAnsi="Arial" w:cs="Arial"/>
          <w:sz w:val="28"/>
          <w:szCs w:val="28"/>
          <w:shd w:val="clear" w:color="auto" w:fill="F5F5F5"/>
          <w:lang w:val="ru-RU"/>
        </w:rPr>
        <w:t xml:space="preserve">и </w:t>
      </w:r>
      <w:r w:rsidR="00945D2D" w:rsidRPr="00945D2D">
        <w:rPr>
          <w:rFonts w:ascii="Arial" w:hAnsi="Arial" w:cs="Arial"/>
          <w:b/>
          <w:sz w:val="28"/>
          <w:szCs w:val="28"/>
          <w:shd w:val="clear" w:color="auto" w:fill="F5F5F5"/>
          <w:lang w:val="ru-RU"/>
        </w:rPr>
        <w:t>круглогодичным производством</w:t>
      </w:r>
      <w:r w:rsidRPr="008F0D20">
        <w:rPr>
          <w:rFonts w:ascii="Arial" w:hAnsi="Arial" w:cs="Arial"/>
          <w:sz w:val="28"/>
          <w:szCs w:val="28"/>
          <w:shd w:val="clear" w:color="auto" w:fill="F5F5F5"/>
          <w:lang w:val="ru-RU"/>
        </w:rPr>
        <w:t xml:space="preserve">.  Система </w:t>
      </w:r>
      <w:r w:rsidR="00945D2D" w:rsidRPr="008F0D20">
        <w:rPr>
          <w:rFonts w:ascii="Arial" w:hAnsi="Arial" w:cs="Arial"/>
          <w:sz w:val="28"/>
          <w:szCs w:val="28"/>
          <w:shd w:val="clear" w:color="auto" w:fill="F5F5F5"/>
          <w:lang w:val="ru-RU"/>
        </w:rPr>
        <w:t xml:space="preserve">позволяет </w:t>
      </w:r>
      <w:r w:rsidR="00945D2D">
        <w:rPr>
          <w:rFonts w:ascii="Arial" w:hAnsi="Arial" w:cs="Arial"/>
          <w:sz w:val="28"/>
          <w:szCs w:val="28"/>
          <w:shd w:val="clear" w:color="auto" w:fill="F5F5F5"/>
          <w:lang w:val="ru-RU"/>
        </w:rPr>
        <w:t>выращивать креветку</w:t>
      </w:r>
      <w:r w:rsidR="00945D2D" w:rsidRPr="008F0D20">
        <w:rPr>
          <w:rFonts w:ascii="Arial" w:hAnsi="Arial" w:cs="Arial"/>
          <w:sz w:val="28"/>
          <w:szCs w:val="28"/>
          <w:shd w:val="clear" w:color="auto" w:fill="F5F5F5"/>
          <w:lang w:val="ru-RU"/>
        </w:rPr>
        <w:t xml:space="preserve"> с </w:t>
      </w:r>
      <w:r w:rsidR="00945D2D" w:rsidRPr="00945D2D">
        <w:rPr>
          <w:rFonts w:ascii="Arial" w:hAnsi="Arial" w:cs="Arial"/>
          <w:b/>
          <w:sz w:val="28"/>
          <w:szCs w:val="28"/>
          <w:shd w:val="clear" w:color="auto" w:fill="F5F5F5"/>
          <w:lang w:val="ru-RU"/>
        </w:rPr>
        <w:t>высокой плотностью рассадки и с быстрым ростом</w:t>
      </w:r>
      <w:r w:rsidR="00945D2D" w:rsidRPr="008F0D20">
        <w:rPr>
          <w:rFonts w:ascii="Arial" w:hAnsi="Arial" w:cs="Arial"/>
          <w:sz w:val="28"/>
          <w:szCs w:val="28"/>
          <w:shd w:val="clear" w:color="auto" w:fill="F5F5F5"/>
          <w:lang w:val="ru-RU"/>
        </w:rPr>
        <w:t>.</w:t>
      </w:r>
    </w:p>
    <w:p w:rsidR="007D1668" w:rsidRPr="008F0D20" w:rsidRDefault="007D1668" w:rsidP="00DC2DBB">
      <w:pPr>
        <w:tabs>
          <w:tab w:val="left" w:pos="0"/>
          <w:tab w:val="left" w:pos="1667"/>
          <w:tab w:val="left" w:pos="2374"/>
          <w:tab w:val="left" w:pos="3082"/>
          <w:tab w:val="left" w:pos="3790"/>
          <w:tab w:val="left" w:pos="4497"/>
          <w:tab w:val="left" w:pos="5205"/>
          <w:tab w:val="left" w:pos="5912"/>
          <w:tab w:val="left" w:pos="6620"/>
          <w:tab w:val="left" w:pos="7327"/>
          <w:tab w:val="left" w:pos="8035"/>
          <w:tab w:val="left" w:pos="8742"/>
          <w:tab w:val="left" w:pos="9450"/>
          <w:tab w:val="left" w:pos="10157"/>
          <w:tab w:val="left" w:pos="10865"/>
          <w:tab w:val="left" w:pos="11572"/>
          <w:tab w:val="left" w:pos="12280"/>
          <w:tab w:val="left" w:pos="12987"/>
          <w:tab w:val="left" w:pos="13695"/>
          <w:tab w:val="left" w:pos="14402"/>
          <w:tab w:val="left" w:pos="15110"/>
        </w:tabs>
        <w:autoSpaceDE w:val="0"/>
        <w:spacing w:after="0"/>
        <w:ind w:left="-284" w:right="-284"/>
        <w:rPr>
          <w:sz w:val="28"/>
          <w:szCs w:val="28"/>
          <w:lang w:val="ru-RU"/>
        </w:rPr>
      </w:pPr>
    </w:p>
    <w:p w:rsidR="003358C4" w:rsidRPr="008F0D20" w:rsidRDefault="008F0D20" w:rsidP="00DC2DBB">
      <w:pPr>
        <w:tabs>
          <w:tab w:val="left" w:pos="567"/>
          <w:tab w:val="left" w:pos="1667"/>
          <w:tab w:val="left" w:pos="2374"/>
          <w:tab w:val="left" w:pos="3082"/>
          <w:tab w:val="left" w:pos="3790"/>
          <w:tab w:val="left" w:pos="4497"/>
          <w:tab w:val="left" w:pos="5205"/>
          <w:tab w:val="left" w:pos="5912"/>
          <w:tab w:val="left" w:pos="6620"/>
          <w:tab w:val="left" w:pos="7327"/>
          <w:tab w:val="left" w:pos="8035"/>
          <w:tab w:val="left" w:pos="8742"/>
          <w:tab w:val="left" w:pos="9450"/>
          <w:tab w:val="left" w:pos="10157"/>
          <w:tab w:val="left" w:pos="10865"/>
          <w:tab w:val="left" w:pos="11572"/>
          <w:tab w:val="left" w:pos="12280"/>
          <w:tab w:val="left" w:pos="12987"/>
          <w:tab w:val="left" w:pos="13695"/>
          <w:tab w:val="left" w:pos="14402"/>
          <w:tab w:val="left" w:pos="15110"/>
        </w:tabs>
        <w:autoSpaceDE w:val="0"/>
        <w:spacing w:after="0"/>
        <w:ind w:left="-284" w:right="-284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91008" behindDoc="0" locked="0" layoutInCell="1" allowOverlap="1" wp14:anchorId="62DBA313" wp14:editId="1F0BF8A8">
            <wp:simplePos x="0" y="0"/>
            <wp:positionH relativeFrom="column">
              <wp:posOffset>2193925</wp:posOffset>
            </wp:positionH>
            <wp:positionV relativeFrom="paragraph">
              <wp:posOffset>993775</wp:posOffset>
            </wp:positionV>
            <wp:extent cx="3920490" cy="2746375"/>
            <wp:effectExtent l="0" t="0" r="3810" b="0"/>
            <wp:wrapSquare wrapText="largest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746375"/>
                    </a:xfrm>
                    <a:prstGeom prst="rect">
                      <a:avLst/>
                    </a:prstGeom>
                    <a:blipFill dpi="0" rotWithShape="0">
                      <a:blip r:embed="rId10"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668" w:rsidRPr="008F0D20">
        <w:rPr>
          <w:rFonts w:ascii="Arial" w:hAnsi="Arial" w:cs="Arial"/>
          <w:sz w:val="28"/>
          <w:szCs w:val="28"/>
          <w:shd w:val="clear" w:color="auto" w:fill="F5F5F5"/>
          <w:lang w:val="ru-RU"/>
        </w:rPr>
        <w:t xml:space="preserve">Система создана </w:t>
      </w:r>
      <w:proofErr w:type="gramStart"/>
      <w:r w:rsidR="007D1668" w:rsidRPr="008F0D20">
        <w:rPr>
          <w:rFonts w:ascii="Arial" w:hAnsi="Arial" w:cs="Arial"/>
          <w:sz w:val="28"/>
          <w:szCs w:val="28"/>
          <w:shd w:val="clear" w:color="auto" w:fill="F5F5F5"/>
          <w:lang w:val="ru-RU"/>
        </w:rPr>
        <w:t>для</w:t>
      </w:r>
      <w:proofErr w:type="gramEnd"/>
      <w:r w:rsidR="007D1668" w:rsidRPr="008F0D20">
        <w:rPr>
          <w:rFonts w:ascii="Arial" w:hAnsi="Arial" w:cs="Arial"/>
          <w:sz w:val="28"/>
          <w:szCs w:val="28"/>
          <w:shd w:val="clear" w:color="auto" w:fill="F5F5F5"/>
          <w:lang w:val="ru-RU"/>
        </w:rPr>
        <w:t xml:space="preserve"> </w:t>
      </w:r>
      <w:proofErr w:type="gramStart"/>
      <w:r w:rsidR="00945D2D" w:rsidRPr="00945D2D">
        <w:rPr>
          <w:rFonts w:ascii="Arial" w:hAnsi="Arial" w:cs="Arial"/>
          <w:b/>
          <w:sz w:val="28"/>
          <w:szCs w:val="28"/>
          <w:shd w:val="clear" w:color="auto" w:fill="F5F5F5"/>
          <w:lang w:val="ru-RU"/>
        </w:rPr>
        <w:t>сверх</w:t>
      </w:r>
      <w:proofErr w:type="gramEnd"/>
      <w:r w:rsidR="00A513FD" w:rsidRPr="00945D2D">
        <w:rPr>
          <w:rFonts w:ascii="Arial" w:hAnsi="Arial" w:cs="Arial"/>
          <w:b/>
          <w:sz w:val="28"/>
          <w:szCs w:val="28"/>
          <w:shd w:val="clear" w:color="auto" w:fill="F5F5F5"/>
          <w:lang w:val="ru-RU"/>
        </w:rPr>
        <w:t xml:space="preserve"> интенс</w:t>
      </w:r>
      <w:r w:rsidR="007D1668" w:rsidRPr="00945D2D">
        <w:rPr>
          <w:rFonts w:ascii="Arial" w:hAnsi="Arial" w:cs="Arial"/>
          <w:b/>
          <w:sz w:val="28"/>
          <w:szCs w:val="28"/>
          <w:shd w:val="clear" w:color="auto" w:fill="F5F5F5"/>
          <w:lang w:val="ru-RU"/>
        </w:rPr>
        <w:t>ивных технологий</w:t>
      </w:r>
      <w:r w:rsidR="00A513FD" w:rsidRPr="00945D2D">
        <w:rPr>
          <w:rFonts w:ascii="Arial" w:hAnsi="Arial" w:cs="Arial"/>
          <w:b/>
          <w:sz w:val="28"/>
          <w:szCs w:val="28"/>
          <w:shd w:val="clear" w:color="auto" w:fill="F5F5F5"/>
          <w:lang w:val="ru-RU"/>
        </w:rPr>
        <w:t xml:space="preserve"> выращивания</w:t>
      </w:r>
      <w:r w:rsidR="00A513FD" w:rsidRPr="008F0D20">
        <w:rPr>
          <w:rFonts w:ascii="Arial" w:hAnsi="Arial" w:cs="Arial"/>
          <w:sz w:val="28"/>
          <w:szCs w:val="28"/>
          <w:shd w:val="clear" w:color="auto" w:fill="F5F5F5"/>
          <w:lang w:val="ru-RU"/>
        </w:rPr>
        <w:t xml:space="preserve"> </w:t>
      </w:r>
      <w:r w:rsidR="00945D2D" w:rsidRPr="00945D2D">
        <w:rPr>
          <w:rFonts w:ascii="Arial" w:hAnsi="Arial" w:cs="Arial"/>
          <w:b/>
          <w:sz w:val="28"/>
          <w:szCs w:val="28"/>
          <w:shd w:val="clear" w:color="auto" w:fill="F5F5F5"/>
          <w:lang w:val="ru-RU"/>
        </w:rPr>
        <w:t>креветок</w:t>
      </w:r>
      <w:r w:rsidR="00945D2D">
        <w:rPr>
          <w:rFonts w:ascii="Arial" w:hAnsi="Arial" w:cs="Arial"/>
          <w:sz w:val="28"/>
          <w:szCs w:val="28"/>
          <w:shd w:val="clear" w:color="auto" w:fill="F5F5F5"/>
          <w:lang w:val="ru-RU"/>
        </w:rPr>
        <w:t xml:space="preserve"> с</w:t>
      </w:r>
      <w:r w:rsidR="00A513FD" w:rsidRPr="008F0D20">
        <w:rPr>
          <w:rFonts w:ascii="Arial" w:hAnsi="Arial" w:cs="Arial"/>
          <w:sz w:val="28"/>
          <w:szCs w:val="28"/>
          <w:shd w:val="clear" w:color="auto" w:fill="F5F5F5"/>
          <w:lang w:val="ru-RU"/>
        </w:rPr>
        <w:t xml:space="preserve"> повторным использованием воды посредством биологической обработки аэробных и гетеротрофных, </w:t>
      </w:r>
      <w:r w:rsidR="00945D2D">
        <w:rPr>
          <w:rFonts w:ascii="Arial" w:hAnsi="Arial" w:cs="Arial"/>
          <w:sz w:val="28"/>
          <w:szCs w:val="28"/>
          <w:shd w:val="clear" w:color="auto" w:fill="F5F5F5"/>
          <w:lang w:val="ru-RU"/>
        </w:rPr>
        <w:t xml:space="preserve">а </w:t>
      </w:r>
      <w:r w:rsidR="00A513FD" w:rsidRPr="008F0D20">
        <w:rPr>
          <w:rFonts w:ascii="Arial" w:hAnsi="Arial" w:cs="Arial"/>
          <w:sz w:val="28"/>
          <w:szCs w:val="28"/>
          <w:shd w:val="clear" w:color="auto" w:fill="F5F5F5"/>
          <w:lang w:val="ru-RU"/>
        </w:rPr>
        <w:t xml:space="preserve">также называемых </w:t>
      </w:r>
      <w:r w:rsidR="007D1668" w:rsidRPr="008F0D20">
        <w:rPr>
          <w:rFonts w:ascii="Arial" w:hAnsi="Arial" w:cs="Arial"/>
          <w:sz w:val="28"/>
          <w:szCs w:val="28"/>
          <w:shd w:val="clear" w:color="auto" w:fill="F5F5F5"/>
          <w:lang w:val="ru-RU"/>
        </w:rPr>
        <w:t>«</w:t>
      </w:r>
      <w:proofErr w:type="spellStart"/>
      <w:r w:rsidR="00A513FD" w:rsidRPr="008F0D20">
        <w:rPr>
          <w:rFonts w:ascii="Arial" w:hAnsi="Arial" w:cs="Arial"/>
          <w:sz w:val="28"/>
          <w:szCs w:val="28"/>
          <w:shd w:val="clear" w:color="auto" w:fill="F5F5F5"/>
          <w:lang w:val="ru-RU"/>
        </w:rPr>
        <w:t>био</w:t>
      </w:r>
      <w:proofErr w:type="spellEnd"/>
      <w:r w:rsidR="00A513FD" w:rsidRPr="008F0D20">
        <w:rPr>
          <w:rFonts w:ascii="Arial" w:hAnsi="Arial" w:cs="Arial"/>
          <w:sz w:val="28"/>
          <w:szCs w:val="28"/>
          <w:shd w:val="clear" w:color="auto" w:fill="F5F5F5"/>
          <w:lang w:val="ru-RU"/>
        </w:rPr>
        <w:t xml:space="preserve"> </w:t>
      </w:r>
      <w:proofErr w:type="spellStart"/>
      <w:r w:rsidR="00A513FD" w:rsidRPr="008F0D20">
        <w:rPr>
          <w:rFonts w:ascii="Arial" w:hAnsi="Arial" w:cs="Arial"/>
          <w:sz w:val="28"/>
          <w:szCs w:val="28"/>
          <w:shd w:val="clear" w:color="auto" w:fill="F5F5F5"/>
          <w:lang w:val="ru-RU"/>
        </w:rPr>
        <w:t>флокулятными</w:t>
      </w:r>
      <w:proofErr w:type="spellEnd"/>
      <w:r w:rsidR="00A513FD" w:rsidRPr="008F0D20">
        <w:rPr>
          <w:rFonts w:ascii="Arial" w:hAnsi="Arial" w:cs="Arial"/>
          <w:sz w:val="28"/>
          <w:szCs w:val="28"/>
          <w:shd w:val="clear" w:color="auto" w:fill="F5F5F5"/>
          <w:lang w:val="ru-RU"/>
        </w:rPr>
        <w:t xml:space="preserve"> технологиями</w:t>
      </w:r>
      <w:r w:rsidR="007D1668" w:rsidRPr="008F0D20">
        <w:rPr>
          <w:rFonts w:ascii="Arial" w:hAnsi="Arial" w:cs="Arial"/>
          <w:sz w:val="28"/>
          <w:szCs w:val="28"/>
          <w:shd w:val="clear" w:color="auto" w:fill="F5F5F5"/>
          <w:lang w:val="ru-RU"/>
        </w:rPr>
        <w:t>»</w:t>
      </w:r>
      <w:r w:rsidR="00A513FD" w:rsidRPr="008F0D20">
        <w:rPr>
          <w:rFonts w:ascii="Arial" w:hAnsi="Arial" w:cs="Arial"/>
          <w:sz w:val="28"/>
          <w:szCs w:val="28"/>
          <w:shd w:val="clear" w:color="auto" w:fill="F5F5F5"/>
          <w:lang w:val="ru-RU"/>
        </w:rPr>
        <w:t xml:space="preserve"> т.е. техноло</w:t>
      </w:r>
      <w:r w:rsidR="007D1668" w:rsidRPr="008F0D20">
        <w:rPr>
          <w:rFonts w:ascii="Arial" w:hAnsi="Arial" w:cs="Arial"/>
          <w:sz w:val="28"/>
          <w:szCs w:val="28"/>
          <w:shd w:val="clear" w:color="auto" w:fill="F5F5F5"/>
          <w:lang w:val="ru-RU"/>
        </w:rPr>
        <w:t>гии с использованием </w:t>
      </w:r>
      <w:r w:rsidR="00945D2D">
        <w:rPr>
          <w:rFonts w:ascii="Arial" w:hAnsi="Arial" w:cs="Arial"/>
          <w:sz w:val="28"/>
          <w:szCs w:val="28"/>
          <w:shd w:val="clear" w:color="auto" w:fill="F5F5F5"/>
          <w:lang w:val="ru-RU"/>
        </w:rPr>
        <w:t>«</w:t>
      </w:r>
      <w:proofErr w:type="spellStart"/>
      <w:r w:rsidR="007D1668" w:rsidRPr="008F0D20">
        <w:rPr>
          <w:rFonts w:ascii="Arial" w:hAnsi="Arial" w:cs="Arial"/>
          <w:sz w:val="28"/>
          <w:szCs w:val="28"/>
          <w:shd w:val="clear" w:color="auto" w:fill="F5F5F5"/>
          <w:lang w:val="ru-RU"/>
        </w:rPr>
        <w:t>био</w:t>
      </w:r>
      <w:r w:rsidR="006E6297">
        <w:rPr>
          <w:rFonts w:ascii="Arial" w:hAnsi="Arial" w:cs="Arial"/>
          <w:sz w:val="28"/>
          <w:szCs w:val="28"/>
          <w:shd w:val="clear" w:color="auto" w:fill="F5F5F5"/>
          <w:lang w:val="ru-RU"/>
        </w:rPr>
        <w:t>-</w:t>
      </w:r>
      <w:r w:rsidR="007D1668" w:rsidRPr="008F0D20">
        <w:rPr>
          <w:rFonts w:ascii="Arial" w:hAnsi="Arial" w:cs="Arial"/>
          <w:sz w:val="28"/>
          <w:szCs w:val="28"/>
          <w:shd w:val="clear" w:color="auto" w:fill="F5F5F5"/>
          <w:lang w:val="ru-RU"/>
        </w:rPr>
        <w:t>флоков</w:t>
      </w:r>
      <w:proofErr w:type="spellEnd"/>
      <w:r w:rsidR="00945D2D">
        <w:rPr>
          <w:rFonts w:ascii="Arial" w:hAnsi="Arial" w:cs="Arial"/>
          <w:sz w:val="28"/>
          <w:szCs w:val="28"/>
          <w:shd w:val="clear" w:color="auto" w:fill="F5F5F5"/>
          <w:lang w:val="ru-RU"/>
        </w:rPr>
        <w:t>»</w:t>
      </w:r>
      <w:r w:rsidR="00A513FD" w:rsidRPr="008F0D20">
        <w:rPr>
          <w:rFonts w:ascii="Arial" w:hAnsi="Arial" w:cs="Arial"/>
          <w:sz w:val="28"/>
          <w:szCs w:val="28"/>
          <w:shd w:val="clear" w:color="auto" w:fill="F5F5F5"/>
          <w:lang w:val="ru-RU"/>
        </w:rPr>
        <w:t>.</w:t>
      </w:r>
    </w:p>
    <w:p w:rsidR="003358C4" w:rsidRPr="00A513FD" w:rsidRDefault="003358C4" w:rsidP="00DC2DBB">
      <w:pPr>
        <w:tabs>
          <w:tab w:val="left" w:pos="567"/>
          <w:tab w:val="left" w:pos="1667"/>
          <w:tab w:val="left" w:pos="2374"/>
          <w:tab w:val="left" w:pos="3082"/>
          <w:tab w:val="left" w:pos="3790"/>
          <w:tab w:val="left" w:pos="4497"/>
          <w:tab w:val="left" w:pos="5205"/>
          <w:tab w:val="left" w:pos="5912"/>
          <w:tab w:val="left" w:pos="6620"/>
          <w:tab w:val="left" w:pos="7327"/>
          <w:tab w:val="left" w:pos="8035"/>
          <w:tab w:val="left" w:pos="8742"/>
          <w:tab w:val="left" w:pos="9450"/>
          <w:tab w:val="left" w:pos="10157"/>
          <w:tab w:val="left" w:pos="10865"/>
          <w:tab w:val="left" w:pos="11572"/>
          <w:tab w:val="left" w:pos="12280"/>
          <w:tab w:val="left" w:pos="12987"/>
          <w:tab w:val="left" w:pos="13695"/>
          <w:tab w:val="left" w:pos="14402"/>
          <w:tab w:val="left" w:pos="15110"/>
        </w:tabs>
        <w:autoSpaceDE w:val="0"/>
        <w:ind w:left="-284" w:right="-284"/>
        <w:rPr>
          <w:lang w:val="ru-RU"/>
        </w:rPr>
      </w:pPr>
    </w:p>
    <w:p w:rsidR="003358C4" w:rsidRPr="00D12451" w:rsidRDefault="007D1668" w:rsidP="00DC2DBB">
      <w:pPr>
        <w:pageBreakBefore/>
        <w:tabs>
          <w:tab w:val="left" w:pos="567"/>
          <w:tab w:val="left" w:pos="1667"/>
          <w:tab w:val="left" w:pos="2374"/>
          <w:tab w:val="left" w:pos="3082"/>
          <w:tab w:val="left" w:pos="3790"/>
          <w:tab w:val="left" w:pos="4497"/>
          <w:tab w:val="left" w:pos="5205"/>
          <w:tab w:val="left" w:pos="5912"/>
          <w:tab w:val="left" w:pos="6620"/>
          <w:tab w:val="left" w:pos="7327"/>
          <w:tab w:val="left" w:pos="8035"/>
          <w:tab w:val="left" w:pos="8742"/>
          <w:tab w:val="left" w:pos="9450"/>
          <w:tab w:val="left" w:pos="10157"/>
          <w:tab w:val="left" w:pos="10865"/>
          <w:tab w:val="left" w:pos="11572"/>
          <w:tab w:val="left" w:pos="12280"/>
          <w:tab w:val="left" w:pos="12987"/>
          <w:tab w:val="left" w:pos="13695"/>
          <w:tab w:val="left" w:pos="14402"/>
          <w:tab w:val="left" w:pos="15110"/>
        </w:tabs>
        <w:autoSpaceDE w:val="0"/>
        <w:ind w:left="-284" w:right="-284"/>
        <w:rPr>
          <w:rFonts w:ascii="Tahoma" w:eastAsia="Tahoma" w:hAnsi="Tahoma" w:cs="Tahoma"/>
          <w:color w:val="000000"/>
          <w:sz w:val="28"/>
          <w:szCs w:val="28"/>
          <w:lang w:val="ru-RU" w:eastAsia="fr-FR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4EF5F6" wp14:editId="553EA94B">
                <wp:simplePos x="0" y="0"/>
                <wp:positionH relativeFrom="column">
                  <wp:posOffset>-194945</wp:posOffset>
                </wp:positionH>
                <wp:positionV relativeFrom="paragraph">
                  <wp:posOffset>173355</wp:posOffset>
                </wp:positionV>
                <wp:extent cx="6346825" cy="792480"/>
                <wp:effectExtent l="0" t="0" r="0" b="7620"/>
                <wp:wrapNone/>
                <wp:docPr id="37" name="Пол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6825" cy="792480"/>
                        </a:xfrm>
                        <a:prstGeom prst="rect">
                          <a:avLst/>
                        </a:prstGeom>
                        <a:solidFill>
                          <a:srgbClr val="291E4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45D2D" w:rsidRPr="007D1668" w:rsidRDefault="00945D2D" w:rsidP="007D1668">
                            <w:pPr>
                              <w:pStyle w:val="1"/>
                              <w:spacing w:before="0" w:after="0"/>
                              <w:ind w:left="431" w:hanging="431"/>
                              <w:rPr>
                                <w:rFonts w:ascii="Tahoma" w:hAnsi="Tahoma" w:cs="Tahoma"/>
                                <w:b w:val="0"/>
                                <w:sz w:val="40"/>
                                <w:szCs w:val="40"/>
                                <w:lang w:val="ru-RU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7D1668">
                              <w:rPr>
                                <w:rFonts w:ascii="Tahoma" w:hAnsi="Tahoma" w:cs="Tahoma"/>
                                <w:b w:val="0"/>
                                <w:sz w:val="40"/>
                                <w:szCs w:val="40"/>
                                <w:lang w:val="ru-RU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Белоногая</w:t>
                            </w:r>
                            <w:proofErr w:type="spellEnd"/>
                            <w:r w:rsidRPr="007D1668">
                              <w:rPr>
                                <w:rFonts w:ascii="Tahoma" w:hAnsi="Tahoma" w:cs="Tahoma"/>
                                <w:b w:val="0"/>
                                <w:sz w:val="40"/>
                                <w:szCs w:val="40"/>
                                <w:lang w:val="ru-RU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тихоокеанская креветка </w:t>
                            </w:r>
                          </w:p>
                          <w:p w:rsidR="00945D2D" w:rsidRPr="007D1668" w:rsidRDefault="00945D2D" w:rsidP="007D1668">
                            <w:pPr>
                              <w:pStyle w:val="1"/>
                              <w:spacing w:before="0" w:after="0"/>
                              <w:ind w:left="431" w:hanging="431"/>
                              <w:rPr>
                                <w:b w:val="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D1668">
                              <w:rPr>
                                <w:rFonts w:ascii="Tahoma" w:hAnsi="Tahoma" w:cs="Tahoma"/>
                                <w:b w:val="0"/>
                                <w:sz w:val="40"/>
                                <w:szCs w:val="40"/>
                                <w:lang w:val="en-US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(</w:t>
                            </w:r>
                            <w:proofErr w:type="spellStart"/>
                            <w:r w:rsidRPr="007D1668">
                              <w:rPr>
                                <w:rFonts w:ascii="Tahoma" w:hAnsi="Tahoma" w:cs="Tahoma"/>
                                <w:b w:val="0"/>
                                <w:i/>
                                <w:sz w:val="40"/>
                                <w:szCs w:val="40"/>
                                <w:lang w:val="en-US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Litopenaeus</w:t>
                            </w:r>
                            <w:proofErr w:type="spellEnd"/>
                            <w:r w:rsidRPr="007D1668">
                              <w:rPr>
                                <w:rFonts w:ascii="Tahoma" w:hAnsi="Tahoma" w:cs="Tahoma"/>
                                <w:b w:val="0"/>
                                <w:i/>
                                <w:sz w:val="40"/>
                                <w:szCs w:val="40"/>
                                <w:lang w:val="en-US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7D1668">
                              <w:rPr>
                                <w:rFonts w:ascii="Tahoma" w:hAnsi="Tahoma" w:cs="Tahoma"/>
                                <w:b w:val="0"/>
                                <w:i/>
                                <w:sz w:val="40"/>
                                <w:szCs w:val="40"/>
                                <w:lang w:val="en-US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vannamei</w:t>
                            </w:r>
                            <w:proofErr w:type="spellEnd"/>
                            <w:r w:rsidRPr="007D1668">
                              <w:rPr>
                                <w:rFonts w:ascii="Tahoma" w:hAnsi="Tahoma" w:cs="Tahoma"/>
                                <w:b w:val="0"/>
                                <w:i/>
                                <w:sz w:val="40"/>
                                <w:szCs w:val="40"/>
                                <w:lang w:val="en-US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)</w:t>
                            </w:r>
                          </w:p>
                          <w:p w:rsidR="00945D2D" w:rsidRPr="003358C4" w:rsidRDefault="00945D2D" w:rsidP="007D1668">
                            <w:pPr>
                              <w:tabs>
                                <w:tab w:val="left" w:pos="0"/>
                                <w:tab w:val="left" w:pos="707"/>
                                <w:tab w:val="left" w:pos="1414"/>
                                <w:tab w:val="left" w:pos="2122"/>
                                <w:tab w:val="left" w:pos="2830"/>
                                <w:tab w:val="left" w:pos="3537"/>
                                <w:tab w:val="left" w:pos="4245"/>
                                <w:tab w:val="left" w:pos="4952"/>
                                <w:tab w:val="left" w:pos="5660"/>
                                <w:tab w:val="left" w:pos="6367"/>
                                <w:tab w:val="left" w:pos="7075"/>
                                <w:tab w:val="left" w:pos="7782"/>
                                <w:tab w:val="left" w:pos="8490"/>
                                <w:tab w:val="left" w:pos="9197"/>
                                <w:tab w:val="left" w:pos="9905"/>
                                <w:tab w:val="left" w:pos="10612"/>
                                <w:tab w:val="left" w:pos="11320"/>
                                <w:tab w:val="left" w:pos="12027"/>
                                <w:tab w:val="left" w:pos="12735"/>
                                <w:tab w:val="left" w:pos="13442"/>
                                <w:tab w:val="left" w:pos="14150"/>
                              </w:tabs>
                              <w:kinsoku w:val="0"/>
                              <w:overflowPunct w:val="0"/>
                              <w:spacing w:line="0" w:lineRule="atLeast"/>
                              <w:rPr>
                                <w:rFonts w:ascii="Tahoma" w:eastAsia="MS Gothic" w:hAnsi="Tahoma" w:cs="MS Gothic"/>
                                <w:color w:val="FFFFFF"/>
                                <w:sz w:val="56"/>
                                <w:szCs w:val="5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0000" tIns="47160" rIns="90000" bIns="4716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" o:spid="_x0000_s1028" type="#_x0000_t202" style="position:absolute;left:0;text-align:left;margin-left:-15.35pt;margin-top:13.65pt;width:499.75pt;height:62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" fillcolor="#291e47" stroked="f" strokecolor="#3465a4">
                <v:stroke joinstyle="round"/>
                <v:textbox inset="2.5mm,1.31mm,2.5mm,1.31mm">
                  <w:txbxContent>
                    <w:p w:rsidR="00945D2D" w:rsidRPr="007D1668" w:rsidRDefault="00945D2D" w:rsidP="007D1668">
                      <w:pPr>
                        <w:pStyle w:val="1"/>
                        <w:spacing w:before="0" w:after="0"/>
                        <w:ind w:left="431" w:hanging="431"/>
                        <w:rPr>
                          <w:rFonts w:ascii="Tahoma" w:hAnsi="Tahoma" w:cs="Tahoma"/>
                          <w:b w:val="0"/>
                          <w:sz w:val="40"/>
                          <w:szCs w:val="40"/>
                          <w:lang w:val="ru-RU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spellStart"/>
                      <w:r w:rsidRPr="007D1668">
                        <w:rPr>
                          <w:rFonts w:ascii="Tahoma" w:hAnsi="Tahoma" w:cs="Tahoma"/>
                          <w:b w:val="0"/>
                          <w:sz w:val="40"/>
                          <w:szCs w:val="40"/>
                          <w:lang w:val="ru-RU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Белоногая</w:t>
                      </w:r>
                      <w:proofErr w:type="spellEnd"/>
                      <w:r w:rsidRPr="007D1668">
                        <w:rPr>
                          <w:rFonts w:ascii="Tahoma" w:hAnsi="Tahoma" w:cs="Tahoma"/>
                          <w:b w:val="0"/>
                          <w:sz w:val="40"/>
                          <w:szCs w:val="40"/>
                          <w:lang w:val="ru-RU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тихоокеанская креветка </w:t>
                      </w:r>
                    </w:p>
                    <w:p w:rsidR="00945D2D" w:rsidRPr="007D1668" w:rsidRDefault="00945D2D" w:rsidP="007D1668">
                      <w:pPr>
                        <w:pStyle w:val="1"/>
                        <w:spacing w:before="0" w:after="0"/>
                        <w:ind w:left="431" w:hanging="431"/>
                        <w:rPr>
                          <w:b w:val="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D1668">
                        <w:rPr>
                          <w:rFonts w:ascii="Tahoma" w:hAnsi="Tahoma" w:cs="Tahoma"/>
                          <w:b w:val="0"/>
                          <w:sz w:val="40"/>
                          <w:szCs w:val="40"/>
                          <w:lang w:val="en-US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(</w:t>
                      </w:r>
                      <w:proofErr w:type="spellStart"/>
                      <w:r w:rsidRPr="007D1668">
                        <w:rPr>
                          <w:rFonts w:ascii="Tahoma" w:hAnsi="Tahoma" w:cs="Tahoma"/>
                          <w:b w:val="0"/>
                          <w:i/>
                          <w:sz w:val="40"/>
                          <w:szCs w:val="40"/>
                          <w:lang w:val="en-US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Litopenaeus</w:t>
                      </w:r>
                      <w:proofErr w:type="spellEnd"/>
                      <w:r w:rsidRPr="007D1668">
                        <w:rPr>
                          <w:rFonts w:ascii="Tahoma" w:hAnsi="Tahoma" w:cs="Tahoma"/>
                          <w:b w:val="0"/>
                          <w:i/>
                          <w:sz w:val="40"/>
                          <w:szCs w:val="40"/>
                          <w:lang w:val="en-US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7D1668">
                        <w:rPr>
                          <w:rFonts w:ascii="Tahoma" w:hAnsi="Tahoma" w:cs="Tahoma"/>
                          <w:b w:val="0"/>
                          <w:i/>
                          <w:sz w:val="40"/>
                          <w:szCs w:val="40"/>
                          <w:lang w:val="en-US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vannamei</w:t>
                      </w:r>
                      <w:proofErr w:type="spellEnd"/>
                      <w:r w:rsidRPr="007D1668">
                        <w:rPr>
                          <w:rFonts w:ascii="Tahoma" w:hAnsi="Tahoma" w:cs="Tahoma"/>
                          <w:b w:val="0"/>
                          <w:i/>
                          <w:sz w:val="40"/>
                          <w:szCs w:val="40"/>
                          <w:lang w:val="en-US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)</w:t>
                      </w:r>
                    </w:p>
                    <w:p w:rsidR="00945D2D" w:rsidRPr="003358C4" w:rsidRDefault="00945D2D" w:rsidP="007D1668">
                      <w:pPr>
                        <w:tabs>
                          <w:tab w:val="left" w:pos="0"/>
                          <w:tab w:val="left" w:pos="707"/>
                          <w:tab w:val="left" w:pos="1414"/>
                          <w:tab w:val="left" w:pos="2122"/>
                          <w:tab w:val="left" w:pos="2830"/>
                          <w:tab w:val="left" w:pos="3537"/>
                          <w:tab w:val="left" w:pos="4245"/>
                          <w:tab w:val="left" w:pos="4952"/>
                          <w:tab w:val="left" w:pos="5660"/>
                          <w:tab w:val="left" w:pos="6367"/>
                          <w:tab w:val="left" w:pos="7075"/>
                          <w:tab w:val="left" w:pos="7782"/>
                          <w:tab w:val="left" w:pos="8490"/>
                          <w:tab w:val="left" w:pos="9197"/>
                          <w:tab w:val="left" w:pos="9905"/>
                          <w:tab w:val="left" w:pos="10612"/>
                          <w:tab w:val="left" w:pos="11320"/>
                          <w:tab w:val="left" w:pos="12027"/>
                          <w:tab w:val="left" w:pos="12735"/>
                          <w:tab w:val="left" w:pos="13442"/>
                          <w:tab w:val="left" w:pos="14150"/>
                        </w:tabs>
                        <w:kinsoku w:val="0"/>
                        <w:overflowPunct w:val="0"/>
                        <w:spacing w:line="0" w:lineRule="atLeast"/>
                        <w:rPr>
                          <w:rFonts w:ascii="Tahoma" w:eastAsia="MS Gothic" w:hAnsi="Tahoma" w:cs="MS Gothic"/>
                          <w:color w:val="FFFFFF"/>
                          <w:sz w:val="56"/>
                          <w:szCs w:val="56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D1668" w:rsidRDefault="007D1668" w:rsidP="00DC2DBB">
      <w:pPr>
        <w:pStyle w:val="1"/>
        <w:spacing w:before="0" w:after="0"/>
        <w:ind w:left="-284" w:right="-284" w:firstLine="0"/>
        <w:rPr>
          <w:rFonts w:ascii="Tahoma" w:hAnsi="Tahoma" w:cs="Tahoma"/>
          <w:b w:val="0"/>
          <w:sz w:val="40"/>
          <w:szCs w:val="40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358C4" w:rsidRPr="00D12451" w:rsidRDefault="003358C4" w:rsidP="00DC2DBB">
      <w:pPr>
        <w:tabs>
          <w:tab w:val="left" w:pos="567"/>
          <w:tab w:val="left" w:pos="1667"/>
          <w:tab w:val="left" w:pos="2374"/>
          <w:tab w:val="left" w:pos="3082"/>
          <w:tab w:val="left" w:pos="3790"/>
          <w:tab w:val="left" w:pos="4497"/>
          <w:tab w:val="left" w:pos="5205"/>
          <w:tab w:val="left" w:pos="5912"/>
          <w:tab w:val="left" w:pos="6620"/>
          <w:tab w:val="left" w:pos="7327"/>
          <w:tab w:val="left" w:pos="8035"/>
          <w:tab w:val="left" w:pos="8742"/>
          <w:tab w:val="left" w:pos="9450"/>
          <w:tab w:val="left" w:pos="10157"/>
          <w:tab w:val="left" w:pos="10865"/>
          <w:tab w:val="left" w:pos="11572"/>
          <w:tab w:val="left" w:pos="12280"/>
          <w:tab w:val="left" w:pos="12987"/>
          <w:tab w:val="left" w:pos="13695"/>
          <w:tab w:val="left" w:pos="14402"/>
          <w:tab w:val="left" w:pos="15110"/>
        </w:tabs>
        <w:autoSpaceDE w:val="0"/>
        <w:ind w:left="-284" w:right="-284"/>
        <w:rPr>
          <w:rFonts w:ascii="Tahoma" w:eastAsia="Tahoma" w:hAnsi="Tahoma" w:cs="Tahoma"/>
          <w:color w:val="000000"/>
          <w:sz w:val="28"/>
          <w:szCs w:val="28"/>
          <w:lang w:val="ru-RU" w:eastAsia="fr-FR"/>
        </w:rPr>
      </w:pPr>
    </w:p>
    <w:p w:rsidR="003358C4" w:rsidRPr="00D12451" w:rsidRDefault="003358C4" w:rsidP="00DC2DBB">
      <w:pPr>
        <w:tabs>
          <w:tab w:val="left" w:pos="567"/>
          <w:tab w:val="left" w:pos="1667"/>
          <w:tab w:val="left" w:pos="2374"/>
          <w:tab w:val="left" w:pos="3082"/>
          <w:tab w:val="left" w:pos="3790"/>
          <w:tab w:val="left" w:pos="4497"/>
          <w:tab w:val="left" w:pos="5205"/>
          <w:tab w:val="left" w:pos="5912"/>
          <w:tab w:val="left" w:pos="6620"/>
          <w:tab w:val="left" w:pos="7327"/>
          <w:tab w:val="left" w:pos="8035"/>
          <w:tab w:val="left" w:pos="8742"/>
          <w:tab w:val="left" w:pos="9450"/>
          <w:tab w:val="left" w:pos="10157"/>
          <w:tab w:val="left" w:pos="10865"/>
          <w:tab w:val="left" w:pos="11572"/>
          <w:tab w:val="left" w:pos="12280"/>
          <w:tab w:val="left" w:pos="12987"/>
          <w:tab w:val="left" w:pos="13695"/>
          <w:tab w:val="left" w:pos="14402"/>
          <w:tab w:val="left" w:pos="15110"/>
        </w:tabs>
        <w:autoSpaceDE w:val="0"/>
        <w:ind w:left="-284" w:right="-284"/>
        <w:rPr>
          <w:rFonts w:ascii="Tahoma" w:eastAsia="Tahoma" w:hAnsi="Tahoma" w:cs="Tahoma"/>
          <w:color w:val="000000"/>
          <w:sz w:val="28"/>
          <w:szCs w:val="28"/>
          <w:lang w:val="ru-RU" w:eastAsia="fr-FR"/>
        </w:rPr>
      </w:pPr>
    </w:p>
    <w:p w:rsidR="003358C4" w:rsidRPr="008F0D20" w:rsidRDefault="008F0D20" w:rsidP="00DC2DBB">
      <w:pPr>
        <w:pStyle w:val="1"/>
        <w:tabs>
          <w:tab w:val="left" w:pos="567"/>
        </w:tabs>
        <w:ind w:left="-284" w:right="-284" w:firstLine="0"/>
        <w:rPr>
          <w:sz w:val="28"/>
          <w:szCs w:val="28"/>
        </w:rPr>
      </w:pPr>
      <w:r w:rsidRPr="0039113F">
        <w:rPr>
          <w:noProof/>
          <w:shd w:val="clear" w:color="auto" w:fill="F8F8F8" w:themeFill="background2"/>
          <w:lang w:val="ru-RU" w:eastAsia="ru-RU" w:bidi="ar-SA"/>
        </w:rPr>
        <w:drawing>
          <wp:anchor distT="0" distB="0" distL="0" distR="0" simplePos="0" relativeHeight="251676672" behindDoc="0" locked="0" layoutInCell="1" allowOverlap="1" wp14:anchorId="3FF0D4D8" wp14:editId="152245C0">
            <wp:simplePos x="0" y="0"/>
            <wp:positionH relativeFrom="column">
              <wp:posOffset>2618740</wp:posOffset>
            </wp:positionH>
            <wp:positionV relativeFrom="paragraph">
              <wp:posOffset>44450</wp:posOffset>
            </wp:positionV>
            <wp:extent cx="3524885" cy="253492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2534920"/>
                    </a:xfrm>
                    <a:prstGeom prst="rect">
                      <a:avLst/>
                    </a:prstGeom>
                    <a:blipFill dpi="0" rotWithShape="0">
                      <a:blip r:embed="rId10"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658" w:rsidRPr="0039113F">
        <w:rPr>
          <w:b w:val="0"/>
          <w:sz w:val="28"/>
          <w:szCs w:val="28"/>
          <w:shd w:val="clear" w:color="auto" w:fill="F8F8F8" w:themeFill="background2"/>
          <w:lang w:val="ru-RU"/>
        </w:rPr>
        <w:t>Семейство</w:t>
      </w:r>
      <w:r w:rsidRPr="00D12451">
        <w:rPr>
          <w:b w:val="0"/>
          <w:sz w:val="28"/>
          <w:szCs w:val="28"/>
          <w:shd w:val="clear" w:color="auto" w:fill="F8F8F8" w:themeFill="background2"/>
          <w:lang w:val="ru-RU"/>
        </w:rPr>
        <w:t xml:space="preserve">: </w:t>
      </w:r>
      <w:proofErr w:type="spellStart"/>
      <w:r w:rsidRPr="0039113F">
        <w:rPr>
          <w:b w:val="0"/>
          <w:sz w:val="28"/>
          <w:szCs w:val="28"/>
          <w:shd w:val="clear" w:color="auto" w:fill="F8F8F8" w:themeFill="background2"/>
          <w:lang w:val="en-US"/>
        </w:rPr>
        <w:t>Penaeidae</w:t>
      </w:r>
      <w:proofErr w:type="spellEnd"/>
      <w:r w:rsidRPr="00D12451">
        <w:rPr>
          <w:b w:val="0"/>
          <w:sz w:val="28"/>
          <w:szCs w:val="28"/>
          <w:shd w:val="clear" w:color="auto" w:fill="F8F8F8" w:themeFill="background2"/>
          <w:lang w:val="ru-RU"/>
        </w:rPr>
        <w:br/>
      </w:r>
      <w:r w:rsidR="00B20658" w:rsidRPr="0039113F">
        <w:rPr>
          <w:b w:val="0"/>
          <w:sz w:val="28"/>
          <w:szCs w:val="28"/>
          <w:shd w:val="clear" w:color="auto" w:fill="F8F8F8" w:themeFill="background2"/>
          <w:lang w:val="ru-RU"/>
        </w:rPr>
        <w:t>Род</w:t>
      </w:r>
      <w:r w:rsidR="003358C4" w:rsidRPr="00D12451">
        <w:rPr>
          <w:b w:val="0"/>
          <w:sz w:val="28"/>
          <w:szCs w:val="28"/>
          <w:shd w:val="clear" w:color="auto" w:fill="F8F8F8" w:themeFill="background2"/>
          <w:lang w:val="ru-RU"/>
        </w:rPr>
        <w:t xml:space="preserve">: </w:t>
      </w:r>
      <w:proofErr w:type="spellStart"/>
      <w:r w:rsidR="003358C4" w:rsidRPr="0039113F">
        <w:rPr>
          <w:b w:val="0"/>
          <w:i/>
          <w:iCs/>
          <w:sz w:val="28"/>
          <w:szCs w:val="28"/>
          <w:shd w:val="clear" w:color="auto" w:fill="F8F8F8" w:themeFill="background2"/>
          <w:lang w:val="en-US"/>
        </w:rPr>
        <w:t>Litopenaeus</w:t>
      </w:r>
      <w:proofErr w:type="spellEnd"/>
      <w:r w:rsidRPr="00D12451">
        <w:rPr>
          <w:b w:val="0"/>
          <w:sz w:val="28"/>
          <w:szCs w:val="28"/>
          <w:shd w:val="clear" w:color="auto" w:fill="F8F8F8" w:themeFill="background2"/>
          <w:lang w:val="ru-RU"/>
        </w:rPr>
        <w:br/>
      </w:r>
      <w:r w:rsidR="00B20658" w:rsidRPr="0039113F">
        <w:rPr>
          <w:b w:val="0"/>
          <w:sz w:val="28"/>
          <w:szCs w:val="28"/>
          <w:shd w:val="clear" w:color="auto" w:fill="F8F8F8" w:themeFill="background2"/>
          <w:lang w:val="ru-RU"/>
        </w:rPr>
        <w:t>Вид</w:t>
      </w:r>
      <w:r w:rsidR="003358C4" w:rsidRPr="00D12451">
        <w:rPr>
          <w:b w:val="0"/>
          <w:sz w:val="28"/>
          <w:szCs w:val="28"/>
          <w:shd w:val="clear" w:color="auto" w:fill="F8F8F8" w:themeFill="background2"/>
          <w:lang w:val="ru-RU"/>
        </w:rPr>
        <w:t xml:space="preserve">: </w:t>
      </w:r>
      <w:r w:rsidR="003358C4" w:rsidRPr="0039113F">
        <w:rPr>
          <w:b w:val="0"/>
          <w:i/>
          <w:iCs/>
          <w:sz w:val="28"/>
          <w:szCs w:val="28"/>
          <w:shd w:val="clear" w:color="auto" w:fill="F8F8F8" w:themeFill="background2"/>
          <w:lang w:val="en-US"/>
        </w:rPr>
        <w:t>L</w:t>
      </w:r>
      <w:r w:rsidR="003358C4" w:rsidRPr="00D12451">
        <w:rPr>
          <w:b w:val="0"/>
          <w:i/>
          <w:iCs/>
          <w:sz w:val="28"/>
          <w:szCs w:val="28"/>
          <w:shd w:val="clear" w:color="auto" w:fill="F8F8F8" w:themeFill="background2"/>
          <w:lang w:val="ru-RU"/>
        </w:rPr>
        <w:t xml:space="preserve">. </w:t>
      </w:r>
      <w:proofErr w:type="spellStart"/>
      <w:r w:rsidR="003358C4" w:rsidRPr="0039113F">
        <w:rPr>
          <w:b w:val="0"/>
          <w:i/>
          <w:iCs/>
          <w:sz w:val="28"/>
          <w:szCs w:val="28"/>
          <w:shd w:val="clear" w:color="auto" w:fill="F8F8F8" w:themeFill="background2"/>
          <w:lang w:val="en-US"/>
        </w:rPr>
        <w:t>vannamei</w:t>
      </w:r>
      <w:proofErr w:type="spellEnd"/>
    </w:p>
    <w:p w:rsidR="003358C4" w:rsidRPr="00D12451" w:rsidRDefault="003358C4" w:rsidP="00DC2DBB">
      <w:pPr>
        <w:tabs>
          <w:tab w:val="left" w:pos="567"/>
        </w:tabs>
        <w:ind w:left="-284" w:right="-284"/>
        <w:rPr>
          <w:rFonts w:ascii="Arial" w:hAnsi="Arial" w:cs="Arial"/>
          <w:sz w:val="28"/>
          <w:szCs w:val="28"/>
          <w:lang w:val="ru-RU"/>
        </w:rPr>
      </w:pPr>
    </w:p>
    <w:p w:rsidR="008F0D20" w:rsidRPr="00D12451" w:rsidRDefault="008F0D20" w:rsidP="00DC2DBB">
      <w:pPr>
        <w:tabs>
          <w:tab w:val="left" w:pos="567"/>
        </w:tabs>
        <w:ind w:left="-284" w:right="-284"/>
        <w:rPr>
          <w:rFonts w:ascii="Arial" w:hAnsi="Arial" w:cs="Arial"/>
          <w:sz w:val="28"/>
          <w:szCs w:val="28"/>
          <w:lang w:val="ru-RU"/>
        </w:rPr>
      </w:pPr>
    </w:p>
    <w:p w:rsidR="008F0D20" w:rsidRPr="00D12451" w:rsidRDefault="008F0D20" w:rsidP="00DC2DBB">
      <w:pPr>
        <w:tabs>
          <w:tab w:val="left" w:pos="567"/>
        </w:tabs>
        <w:ind w:left="-284" w:right="-284"/>
        <w:rPr>
          <w:rFonts w:ascii="Arial" w:hAnsi="Arial" w:cs="Arial"/>
          <w:sz w:val="28"/>
          <w:szCs w:val="28"/>
          <w:lang w:val="ru-RU"/>
        </w:rPr>
      </w:pPr>
    </w:p>
    <w:p w:rsidR="008F0D20" w:rsidRPr="00D12451" w:rsidRDefault="008F0D20" w:rsidP="00DC2DBB">
      <w:pPr>
        <w:tabs>
          <w:tab w:val="left" w:pos="567"/>
        </w:tabs>
        <w:ind w:left="-284" w:right="-284"/>
        <w:rPr>
          <w:rFonts w:ascii="Arial" w:hAnsi="Arial" w:cs="Arial"/>
          <w:sz w:val="28"/>
          <w:szCs w:val="28"/>
          <w:lang w:val="ru-RU"/>
        </w:rPr>
      </w:pPr>
    </w:p>
    <w:p w:rsidR="008F0D20" w:rsidRPr="00D12451" w:rsidRDefault="008F0D20" w:rsidP="00DC2DBB">
      <w:pPr>
        <w:tabs>
          <w:tab w:val="left" w:pos="567"/>
        </w:tabs>
        <w:ind w:left="-284" w:right="-284"/>
        <w:rPr>
          <w:rFonts w:ascii="Arial" w:hAnsi="Arial" w:cs="Arial"/>
          <w:sz w:val="28"/>
          <w:szCs w:val="28"/>
          <w:lang w:val="ru-RU"/>
        </w:rPr>
      </w:pPr>
    </w:p>
    <w:p w:rsidR="003358C4" w:rsidRPr="008F0D20" w:rsidRDefault="00B20658" w:rsidP="0039113F">
      <w:pPr>
        <w:pStyle w:val="1"/>
        <w:numPr>
          <w:ilvl w:val="0"/>
          <w:numId w:val="0"/>
        </w:numPr>
        <w:shd w:val="clear" w:color="auto" w:fill="F8F8F8" w:themeFill="background2"/>
        <w:tabs>
          <w:tab w:val="left" w:pos="567"/>
        </w:tabs>
        <w:ind w:left="-284" w:right="-284"/>
        <w:rPr>
          <w:sz w:val="28"/>
          <w:szCs w:val="28"/>
        </w:rPr>
      </w:pPr>
      <w:r w:rsidRPr="008F0D20">
        <w:rPr>
          <w:sz w:val="28"/>
          <w:szCs w:val="28"/>
          <w:lang w:val="ru-RU"/>
        </w:rPr>
        <w:t>Описание</w:t>
      </w:r>
    </w:p>
    <w:p w:rsidR="003358C4" w:rsidRPr="008F0D20" w:rsidRDefault="00B47094" w:rsidP="0039113F">
      <w:pPr>
        <w:pStyle w:val="Normaalweb"/>
        <w:numPr>
          <w:ilvl w:val="0"/>
          <w:numId w:val="3"/>
        </w:numPr>
        <w:shd w:val="clear" w:color="auto" w:fill="F8F8F8" w:themeFill="background2"/>
        <w:tabs>
          <w:tab w:val="left" w:pos="567"/>
        </w:tabs>
        <w:ind w:left="-284" w:right="-284" w:firstLine="0"/>
        <w:rPr>
          <w:rFonts w:ascii="Arial" w:hAnsi="Arial" w:cs="Arial"/>
          <w:sz w:val="28"/>
          <w:szCs w:val="28"/>
        </w:rPr>
      </w:pPr>
      <w:proofErr w:type="spellStart"/>
      <w:r w:rsidRPr="008F0D20">
        <w:rPr>
          <w:rFonts w:ascii="Arial" w:hAnsi="Arial" w:cs="Arial"/>
          <w:bCs/>
          <w:sz w:val="28"/>
          <w:szCs w:val="28"/>
          <w:lang w:val="ru-RU"/>
        </w:rPr>
        <w:t>Белоногая</w:t>
      </w:r>
      <w:proofErr w:type="spellEnd"/>
      <w:r w:rsidRPr="008F0D20">
        <w:rPr>
          <w:rFonts w:ascii="Arial" w:hAnsi="Arial" w:cs="Arial"/>
          <w:bCs/>
          <w:sz w:val="28"/>
          <w:szCs w:val="28"/>
          <w:lang w:val="nl-BE"/>
        </w:rPr>
        <w:t xml:space="preserve"> </w:t>
      </w:r>
      <w:r w:rsidR="008F0D20" w:rsidRPr="008F0D20">
        <w:rPr>
          <w:rFonts w:ascii="Arial" w:hAnsi="Arial" w:cs="Arial"/>
          <w:bCs/>
          <w:sz w:val="28"/>
          <w:szCs w:val="28"/>
          <w:lang w:val="ru-RU"/>
        </w:rPr>
        <w:t>тихоокеанская</w:t>
      </w:r>
      <w:r w:rsidRPr="008F0D20">
        <w:rPr>
          <w:rFonts w:ascii="Arial" w:hAnsi="Arial" w:cs="Arial"/>
          <w:bCs/>
          <w:sz w:val="28"/>
          <w:szCs w:val="28"/>
          <w:lang w:val="nl-BE"/>
        </w:rPr>
        <w:t xml:space="preserve"> </w:t>
      </w:r>
      <w:r w:rsidRPr="008F0D20">
        <w:rPr>
          <w:rFonts w:ascii="Arial" w:hAnsi="Arial" w:cs="Arial"/>
          <w:bCs/>
          <w:sz w:val="28"/>
          <w:szCs w:val="28"/>
          <w:lang w:val="ru-RU"/>
        </w:rPr>
        <w:t>креветка</w:t>
      </w:r>
      <w:r w:rsidR="003358C4" w:rsidRPr="00D12451">
        <w:rPr>
          <w:rFonts w:ascii="Arial" w:hAnsi="Arial" w:cs="Arial"/>
          <w:sz w:val="28"/>
          <w:szCs w:val="28"/>
          <w:lang w:val="ru-RU"/>
        </w:rPr>
        <w:t xml:space="preserve"> (</w:t>
      </w:r>
      <w:proofErr w:type="spellStart"/>
      <w:r w:rsidR="003358C4" w:rsidRPr="008F0D20">
        <w:rPr>
          <w:rFonts w:ascii="Arial" w:hAnsi="Arial" w:cs="Arial"/>
          <w:bCs/>
          <w:i/>
          <w:iCs/>
          <w:sz w:val="28"/>
          <w:szCs w:val="28"/>
          <w:lang w:val="en-US"/>
        </w:rPr>
        <w:t>Litopenaeus</w:t>
      </w:r>
      <w:proofErr w:type="spellEnd"/>
      <w:r w:rsidR="003358C4" w:rsidRPr="00D12451">
        <w:rPr>
          <w:rFonts w:ascii="Arial" w:hAnsi="Arial" w:cs="Arial"/>
          <w:bCs/>
          <w:i/>
          <w:iCs/>
          <w:sz w:val="28"/>
          <w:szCs w:val="28"/>
          <w:lang w:val="ru-RU"/>
        </w:rPr>
        <w:t xml:space="preserve"> </w:t>
      </w:r>
      <w:proofErr w:type="spellStart"/>
      <w:r w:rsidR="003358C4" w:rsidRPr="008F0D20">
        <w:rPr>
          <w:rFonts w:ascii="Arial" w:hAnsi="Arial" w:cs="Arial"/>
          <w:bCs/>
          <w:i/>
          <w:iCs/>
          <w:sz w:val="28"/>
          <w:szCs w:val="28"/>
          <w:lang w:val="en-US"/>
        </w:rPr>
        <w:t>vannamei</w:t>
      </w:r>
      <w:proofErr w:type="spellEnd"/>
      <w:r w:rsidRPr="00D12451">
        <w:rPr>
          <w:rFonts w:ascii="Arial" w:hAnsi="Arial" w:cs="Arial"/>
          <w:sz w:val="28"/>
          <w:szCs w:val="28"/>
          <w:lang w:val="ru-RU"/>
        </w:rPr>
        <w:t xml:space="preserve">, </w:t>
      </w:r>
      <w:r w:rsidRPr="008F0D20">
        <w:rPr>
          <w:rFonts w:ascii="Arial" w:hAnsi="Arial" w:cs="Arial"/>
          <w:sz w:val="28"/>
          <w:szCs w:val="28"/>
          <w:lang w:val="ru-RU"/>
        </w:rPr>
        <w:t>ранее</w:t>
      </w:r>
      <w:r w:rsidR="003358C4" w:rsidRPr="00D12451">
        <w:rPr>
          <w:rFonts w:ascii="Arial" w:hAnsi="Arial" w:cs="Arial"/>
          <w:sz w:val="28"/>
          <w:szCs w:val="28"/>
          <w:lang w:val="ru-RU"/>
        </w:rPr>
        <w:t xml:space="preserve"> </w:t>
      </w:r>
      <w:r w:rsidR="008F0D20" w:rsidRPr="008F0D20">
        <w:rPr>
          <w:rFonts w:ascii="Arial" w:hAnsi="Arial" w:cs="Arial"/>
          <w:sz w:val="28"/>
          <w:szCs w:val="28"/>
          <w:lang w:val="ru-RU"/>
        </w:rPr>
        <w:t xml:space="preserve">называлась </w:t>
      </w:r>
      <w:proofErr w:type="spellStart"/>
      <w:r w:rsidR="003358C4" w:rsidRPr="008F0D20">
        <w:rPr>
          <w:rFonts w:ascii="Arial" w:hAnsi="Arial" w:cs="Arial"/>
          <w:i/>
          <w:iCs/>
          <w:sz w:val="28"/>
          <w:szCs w:val="28"/>
          <w:lang w:val="en-US"/>
        </w:rPr>
        <w:t>Penaeus</w:t>
      </w:r>
      <w:proofErr w:type="spellEnd"/>
      <w:r w:rsidR="003358C4" w:rsidRPr="00D12451">
        <w:rPr>
          <w:rFonts w:ascii="Arial" w:hAnsi="Arial" w:cs="Arial"/>
          <w:i/>
          <w:iCs/>
          <w:sz w:val="28"/>
          <w:szCs w:val="28"/>
          <w:lang w:val="ru-RU"/>
        </w:rPr>
        <w:t xml:space="preserve"> </w:t>
      </w:r>
      <w:proofErr w:type="spellStart"/>
      <w:r w:rsidR="003358C4" w:rsidRPr="008F0D20">
        <w:rPr>
          <w:rFonts w:ascii="Arial" w:hAnsi="Arial" w:cs="Arial"/>
          <w:i/>
          <w:iCs/>
          <w:sz w:val="28"/>
          <w:szCs w:val="28"/>
          <w:lang w:val="en-US"/>
        </w:rPr>
        <w:t>vannamei</w:t>
      </w:r>
      <w:proofErr w:type="spellEnd"/>
      <w:r w:rsidRPr="00D12451">
        <w:rPr>
          <w:rFonts w:ascii="Arial" w:hAnsi="Arial" w:cs="Arial"/>
          <w:sz w:val="28"/>
          <w:szCs w:val="28"/>
          <w:lang w:val="ru-RU"/>
        </w:rPr>
        <w:t>)</w:t>
      </w:r>
      <w:r w:rsidRPr="008F0D20">
        <w:rPr>
          <w:rFonts w:ascii="Arial" w:hAnsi="Arial" w:cs="Arial"/>
          <w:sz w:val="28"/>
          <w:szCs w:val="28"/>
          <w:lang w:val="nl-BE"/>
        </w:rPr>
        <w:t xml:space="preserve"> </w:t>
      </w:r>
      <w:r w:rsidR="00831ABA" w:rsidRPr="008F0D20">
        <w:rPr>
          <w:rFonts w:ascii="Arial" w:hAnsi="Arial" w:cs="Arial"/>
          <w:sz w:val="28"/>
          <w:szCs w:val="28"/>
          <w:lang w:val="ru-RU"/>
        </w:rPr>
        <w:t>является</w:t>
      </w:r>
      <w:r w:rsidR="00831ABA" w:rsidRPr="008F0D20">
        <w:rPr>
          <w:rFonts w:ascii="Arial" w:hAnsi="Arial" w:cs="Arial"/>
          <w:sz w:val="28"/>
          <w:szCs w:val="28"/>
          <w:lang w:val="nl-BE"/>
        </w:rPr>
        <w:t xml:space="preserve"> </w:t>
      </w:r>
      <w:r w:rsidRPr="008F0D20">
        <w:rPr>
          <w:rFonts w:ascii="Arial" w:hAnsi="Arial" w:cs="Arial"/>
          <w:sz w:val="28"/>
          <w:szCs w:val="28"/>
          <w:lang w:val="ru-RU"/>
        </w:rPr>
        <w:t>разновидностью</w:t>
      </w:r>
      <w:r w:rsidRPr="008F0D20">
        <w:rPr>
          <w:rFonts w:ascii="Arial" w:hAnsi="Arial" w:cs="Arial"/>
          <w:sz w:val="28"/>
          <w:szCs w:val="28"/>
          <w:lang w:val="nl-BE"/>
        </w:rPr>
        <w:t xml:space="preserve"> </w:t>
      </w:r>
      <w:r w:rsidRPr="008F0D20">
        <w:rPr>
          <w:rFonts w:ascii="Arial" w:hAnsi="Arial" w:cs="Arial"/>
          <w:sz w:val="28"/>
          <w:szCs w:val="28"/>
          <w:lang w:val="ru-RU"/>
        </w:rPr>
        <w:t>креветки</w:t>
      </w:r>
      <w:r w:rsidRPr="008F0D20">
        <w:rPr>
          <w:rFonts w:ascii="Arial" w:hAnsi="Arial" w:cs="Arial"/>
          <w:sz w:val="28"/>
          <w:szCs w:val="28"/>
          <w:lang w:val="nl-BE"/>
        </w:rPr>
        <w:t xml:space="preserve"> </w:t>
      </w:r>
      <w:r w:rsidRPr="008F0D20">
        <w:rPr>
          <w:rFonts w:ascii="Arial" w:hAnsi="Arial" w:cs="Arial"/>
          <w:sz w:val="28"/>
          <w:szCs w:val="28"/>
          <w:lang w:val="ru-RU"/>
        </w:rPr>
        <w:t>из</w:t>
      </w:r>
      <w:r w:rsidRPr="008F0D20">
        <w:rPr>
          <w:rFonts w:ascii="Arial" w:hAnsi="Arial" w:cs="Arial"/>
          <w:sz w:val="28"/>
          <w:szCs w:val="28"/>
          <w:lang w:val="nl-BE"/>
        </w:rPr>
        <w:t xml:space="preserve"> </w:t>
      </w:r>
      <w:r w:rsidRPr="008F0D20">
        <w:rPr>
          <w:rFonts w:ascii="Arial" w:hAnsi="Arial" w:cs="Arial"/>
          <w:sz w:val="28"/>
          <w:szCs w:val="28"/>
          <w:lang w:val="ru-RU"/>
        </w:rPr>
        <w:t>восточной</w:t>
      </w:r>
      <w:r w:rsidRPr="008F0D20">
        <w:rPr>
          <w:rFonts w:ascii="Arial" w:hAnsi="Arial" w:cs="Arial"/>
          <w:sz w:val="28"/>
          <w:szCs w:val="28"/>
          <w:lang w:val="nl-BE"/>
        </w:rPr>
        <w:t xml:space="preserve"> </w:t>
      </w:r>
      <w:r w:rsidRPr="008F0D20">
        <w:rPr>
          <w:rFonts w:ascii="Arial" w:hAnsi="Arial" w:cs="Arial"/>
          <w:sz w:val="28"/>
          <w:szCs w:val="28"/>
          <w:lang w:val="ru-RU"/>
        </w:rPr>
        <w:t>части</w:t>
      </w:r>
      <w:r w:rsidRPr="008F0D20">
        <w:rPr>
          <w:rFonts w:ascii="Arial" w:hAnsi="Arial" w:cs="Arial"/>
          <w:sz w:val="28"/>
          <w:szCs w:val="28"/>
          <w:lang w:val="nl-BE"/>
        </w:rPr>
        <w:t xml:space="preserve"> </w:t>
      </w:r>
      <w:r w:rsidRPr="008F0D20">
        <w:rPr>
          <w:rFonts w:ascii="Arial" w:hAnsi="Arial" w:cs="Arial"/>
          <w:sz w:val="28"/>
          <w:szCs w:val="28"/>
          <w:lang w:val="ru-RU"/>
        </w:rPr>
        <w:t>Тихого</w:t>
      </w:r>
      <w:r w:rsidRPr="008F0D20">
        <w:rPr>
          <w:rFonts w:ascii="Arial" w:hAnsi="Arial" w:cs="Arial"/>
          <w:sz w:val="28"/>
          <w:szCs w:val="28"/>
          <w:lang w:val="nl-BE"/>
        </w:rPr>
        <w:t xml:space="preserve"> </w:t>
      </w:r>
      <w:r w:rsidRPr="008F0D20">
        <w:rPr>
          <w:rFonts w:ascii="Arial" w:hAnsi="Arial" w:cs="Arial"/>
          <w:sz w:val="28"/>
          <w:szCs w:val="28"/>
          <w:lang w:val="ru-RU"/>
        </w:rPr>
        <w:t>океана</w:t>
      </w:r>
      <w:r w:rsidR="003358C4" w:rsidRPr="00D12451">
        <w:rPr>
          <w:rFonts w:ascii="Arial" w:hAnsi="Arial" w:cs="Arial"/>
          <w:bCs/>
          <w:sz w:val="28"/>
          <w:szCs w:val="28"/>
          <w:lang w:val="ru-RU"/>
        </w:rPr>
        <w:t>.</w:t>
      </w:r>
    </w:p>
    <w:p w:rsidR="003358C4" w:rsidRPr="008F0D20" w:rsidRDefault="00B47094" w:rsidP="0039113F">
      <w:pPr>
        <w:pStyle w:val="Normaalweb"/>
        <w:numPr>
          <w:ilvl w:val="0"/>
          <w:numId w:val="3"/>
        </w:numPr>
        <w:shd w:val="clear" w:color="auto" w:fill="F8F8F8" w:themeFill="background2"/>
        <w:tabs>
          <w:tab w:val="left" w:pos="567"/>
        </w:tabs>
        <w:ind w:left="-284" w:right="-284" w:firstLine="0"/>
        <w:rPr>
          <w:rFonts w:ascii="Arial" w:hAnsi="Arial" w:cs="Arial"/>
          <w:sz w:val="28"/>
          <w:szCs w:val="28"/>
        </w:rPr>
      </w:pPr>
      <w:r w:rsidRPr="008F0D20">
        <w:rPr>
          <w:rFonts w:ascii="Arial" w:hAnsi="Arial" w:cs="Arial"/>
          <w:bCs/>
          <w:sz w:val="28"/>
          <w:szCs w:val="28"/>
          <w:lang w:val="ru-RU"/>
        </w:rPr>
        <w:t>Длина и вес</w:t>
      </w:r>
      <w:r w:rsidRPr="00D12451">
        <w:rPr>
          <w:rFonts w:ascii="Arial" w:hAnsi="Arial" w:cs="Arial"/>
          <w:bCs/>
          <w:sz w:val="28"/>
          <w:szCs w:val="28"/>
          <w:lang w:val="ru-RU"/>
        </w:rPr>
        <w:t xml:space="preserve">: </w:t>
      </w:r>
      <w:r w:rsidRPr="008F0D20">
        <w:rPr>
          <w:rFonts w:ascii="Arial" w:hAnsi="Arial" w:cs="Arial"/>
          <w:bCs/>
          <w:sz w:val="28"/>
          <w:szCs w:val="28"/>
          <w:lang w:val="ru-RU"/>
        </w:rPr>
        <w:t>до</w:t>
      </w:r>
      <w:r w:rsidRPr="00D12451">
        <w:rPr>
          <w:rFonts w:ascii="Arial" w:hAnsi="Arial" w:cs="Arial"/>
          <w:bCs/>
          <w:sz w:val="28"/>
          <w:szCs w:val="28"/>
          <w:lang w:val="ru-RU"/>
        </w:rPr>
        <w:t xml:space="preserve"> ± 23 </w:t>
      </w:r>
      <w:r w:rsidRPr="008F0D20">
        <w:rPr>
          <w:rFonts w:ascii="Arial" w:hAnsi="Arial" w:cs="Arial"/>
          <w:bCs/>
          <w:sz w:val="28"/>
          <w:szCs w:val="28"/>
          <w:lang w:val="en-US"/>
        </w:rPr>
        <w:t>cm</w:t>
      </w:r>
      <w:r w:rsidRPr="00D12451">
        <w:rPr>
          <w:rFonts w:ascii="Arial" w:hAnsi="Arial" w:cs="Arial"/>
          <w:bCs/>
          <w:sz w:val="28"/>
          <w:szCs w:val="28"/>
          <w:lang w:val="ru-RU"/>
        </w:rPr>
        <w:t xml:space="preserve"> </w:t>
      </w:r>
      <w:r w:rsidRPr="008F0D20">
        <w:rPr>
          <w:rFonts w:ascii="Arial" w:hAnsi="Arial" w:cs="Arial"/>
          <w:bCs/>
          <w:sz w:val="28"/>
          <w:szCs w:val="28"/>
          <w:lang w:val="ru-RU"/>
        </w:rPr>
        <w:t>и 45</w:t>
      </w:r>
      <w:r w:rsidRPr="00D12451">
        <w:rPr>
          <w:rFonts w:ascii="Arial" w:hAnsi="Arial" w:cs="Arial"/>
          <w:bCs/>
          <w:sz w:val="28"/>
          <w:szCs w:val="28"/>
          <w:lang w:val="ru-RU"/>
        </w:rPr>
        <w:t>-60</w:t>
      </w:r>
      <w:r w:rsidR="008F0D20" w:rsidRPr="008F0D20">
        <w:rPr>
          <w:rFonts w:ascii="Arial" w:hAnsi="Arial" w:cs="Arial"/>
          <w:bCs/>
          <w:sz w:val="28"/>
          <w:szCs w:val="28"/>
          <w:lang w:val="ru-RU"/>
        </w:rPr>
        <w:t xml:space="preserve"> </w:t>
      </w:r>
      <w:r w:rsidRPr="008F0D20">
        <w:rPr>
          <w:rFonts w:ascii="Arial" w:hAnsi="Arial" w:cs="Arial"/>
          <w:bCs/>
          <w:sz w:val="28"/>
          <w:szCs w:val="28"/>
          <w:lang w:val="ru-RU"/>
        </w:rPr>
        <w:t>гр.</w:t>
      </w:r>
    </w:p>
    <w:p w:rsidR="003358C4" w:rsidRPr="008F0D20" w:rsidRDefault="00B47094" w:rsidP="0039113F">
      <w:pPr>
        <w:pStyle w:val="Normaalweb"/>
        <w:numPr>
          <w:ilvl w:val="0"/>
          <w:numId w:val="3"/>
        </w:numPr>
        <w:shd w:val="clear" w:color="auto" w:fill="F8F8F8" w:themeFill="background2"/>
        <w:tabs>
          <w:tab w:val="left" w:pos="567"/>
        </w:tabs>
        <w:ind w:left="-284" w:right="-284" w:firstLine="0"/>
        <w:rPr>
          <w:rFonts w:ascii="Arial" w:hAnsi="Arial" w:cs="Arial"/>
          <w:sz w:val="28"/>
          <w:szCs w:val="28"/>
        </w:rPr>
      </w:pPr>
      <w:r w:rsidRPr="008F0D20">
        <w:rPr>
          <w:rFonts w:ascii="Arial" w:hAnsi="Arial" w:cs="Arial"/>
          <w:bCs/>
          <w:sz w:val="28"/>
          <w:szCs w:val="28"/>
          <w:lang w:val="ru-RU"/>
        </w:rPr>
        <w:t>Цвет</w:t>
      </w:r>
      <w:r w:rsidRPr="00D12451">
        <w:rPr>
          <w:rFonts w:ascii="Arial" w:hAnsi="Arial" w:cs="Arial"/>
          <w:bCs/>
          <w:sz w:val="28"/>
          <w:szCs w:val="28"/>
          <w:lang w:val="ru-RU"/>
        </w:rPr>
        <w:t xml:space="preserve">: </w:t>
      </w:r>
      <w:proofErr w:type="gramStart"/>
      <w:r w:rsidRPr="008F0D20">
        <w:rPr>
          <w:rFonts w:ascii="Arial" w:hAnsi="Arial" w:cs="Arial"/>
          <w:bCs/>
          <w:sz w:val="28"/>
          <w:szCs w:val="28"/>
          <w:lang w:val="ru-RU"/>
        </w:rPr>
        <w:t>белая</w:t>
      </w:r>
      <w:proofErr w:type="gramEnd"/>
      <w:r w:rsidRPr="008F0D20">
        <w:rPr>
          <w:rFonts w:ascii="Arial" w:hAnsi="Arial" w:cs="Arial"/>
          <w:bCs/>
          <w:sz w:val="28"/>
          <w:szCs w:val="28"/>
          <w:lang w:val="ru-RU"/>
        </w:rPr>
        <w:t xml:space="preserve"> прозрачная с голубым оттенком</w:t>
      </w:r>
      <w:r w:rsidR="00945D2D">
        <w:rPr>
          <w:rFonts w:ascii="Arial" w:hAnsi="Arial" w:cs="Arial"/>
          <w:bCs/>
          <w:sz w:val="28"/>
          <w:szCs w:val="28"/>
          <w:lang w:val="ru-RU"/>
        </w:rPr>
        <w:t>.</w:t>
      </w:r>
    </w:p>
    <w:p w:rsidR="00831ABA" w:rsidRPr="008F0D20" w:rsidRDefault="00945D2D" w:rsidP="0039113F">
      <w:pPr>
        <w:pStyle w:val="Normaalweb"/>
        <w:numPr>
          <w:ilvl w:val="0"/>
          <w:numId w:val="3"/>
        </w:numPr>
        <w:shd w:val="clear" w:color="auto" w:fill="F8F8F8" w:themeFill="background2"/>
        <w:tabs>
          <w:tab w:val="left" w:pos="567"/>
        </w:tabs>
        <w:ind w:left="-284" w:right="-284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sz w:val="28"/>
          <w:szCs w:val="28"/>
          <w:lang w:val="ru-RU"/>
        </w:rPr>
        <w:t>Натуральное</w:t>
      </w:r>
      <w:r w:rsidRPr="00945D2D">
        <w:rPr>
          <w:rFonts w:ascii="Arial" w:hAnsi="Arial" w:cs="Arial"/>
          <w:bCs/>
          <w:sz w:val="28"/>
          <w:szCs w:val="28"/>
          <w:lang w:val="ru-RU"/>
        </w:rPr>
        <w:t xml:space="preserve"> </w:t>
      </w:r>
      <w:r>
        <w:rPr>
          <w:rFonts w:ascii="Arial" w:hAnsi="Arial" w:cs="Arial"/>
          <w:bCs/>
          <w:sz w:val="28"/>
          <w:szCs w:val="28"/>
          <w:lang w:val="ru-RU"/>
        </w:rPr>
        <w:t>питание</w:t>
      </w:r>
      <w:r w:rsidR="00831ABA" w:rsidRPr="008F0D20">
        <w:rPr>
          <w:rFonts w:ascii="Arial" w:hAnsi="Arial" w:cs="Arial"/>
          <w:bCs/>
          <w:sz w:val="28"/>
          <w:szCs w:val="28"/>
          <w:lang w:val="ru-RU"/>
        </w:rPr>
        <w:t xml:space="preserve">: </w:t>
      </w:r>
      <w:r w:rsidRPr="008F0D20">
        <w:rPr>
          <w:rFonts w:ascii="Arial" w:hAnsi="Arial" w:cs="Arial"/>
          <w:bCs/>
          <w:sz w:val="28"/>
          <w:szCs w:val="28"/>
          <w:lang w:val="ru-RU"/>
        </w:rPr>
        <w:t>зоол.</w:t>
      </w:r>
      <w:r w:rsidR="00831ABA" w:rsidRPr="008F0D20">
        <w:rPr>
          <w:rFonts w:ascii="Arial" w:hAnsi="Arial" w:cs="Arial"/>
          <w:bCs/>
          <w:sz w:val="28"/>
          <w:szCs w:val="28"/>
          <w:lang w:val="ru-RU"/>
        </w:rPr>
        <w:t xml:space="preserve"> и фито планктон, морские водоросли, мёртвый органический матер</w:t>
      </w:r>
      <w:r w:rsidR="008F0D20" w:rsidRPr="008F0D20">
        <w:rPr>
          <w:rFonts w:ascii="Arial" w:hAnsi="Arial" w:cs="Arial"/>
          <w:bCs/>
          <w:sz w:val="28"/>
          <w:szCs w:val="28"/>
          <w:lang w:val="ru-RU"/>
        </w:rPr>
        <w:t xml:space="preserve">иал, детрит, </w:t>
      </w:r>
      <w:proofErr w:type="spellStart"/>
      <w:r w:rsidR="008F0D20" w:rsidRPr="008F0D20">
        <w:rPr>
          <w:rFonts w:ascii="Arial" w:hAnsi="Arial" w:cs="Arial"/>
          <w:bCs/>
          <w:sz w:val="28"/>
          <w:szCs w:val="28"/>
          <w:lang w:val="ru-RU"/>
        </w:rPr>
        <w:t>макрофиты</w:t>
      </w:r>
      <w:proofErr w:type="spellEnd"/>
      <w:r w:rsidR="008F0D20" w:rsidRPr="008F0D20">
        <w:rPr>
          <w:rFonts w:ascii="Arial" w:hAnsi="Arial" w:cs="Arial"/>
          <w:bCs/>
          <w:sz w:val="28"/>
          <w:szCs w:val="28"/>
          <w:lang w:val="ru-RU"/>
        </w:rPr>
        <w:t xml:space="preserve"> и мелкие беспозвоночные животные</w:t>
      </w:r>
      <w:r w:rsidR="00831ABA" w:rsidRPr="008F0D20">
        <w:rPr>
          <w:rFonts w:ascii="Arial" w:hAnsi="Arial" w:cs="Arial"/>
          <w:bCs/>
          <w:sz w:val="28"/>
          <w:szCs w:val="28"/>
          <w:lang w:val="ru-RU"/>
        </w:rPr>
        <w:t>.</w:t>
      </w:r>
    </w:p>
    <w:p w:rsidR="00831ABA" w:rsidRPr="008F0D20" w:rsidRDefault="00945D2D" w:rsidP="0039113F">
      <w:pPr>
        <w:pStyle w:val="Normaalweb"/>
        <w:numPr>
          <w:ilvl w:val="0"/>
          <w:numId w:val="3"/>
        </w:numPr>
        <w:shd w:val="clear" w:color="auto" w:fill="F8F8F8" w:themeFill="background2"/>
        <w:tabs>
          <w:tab w:val="left" w:pos="567"/>
        </w:tabs>
        <w:ind w:left="-284" w:right="-284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sz w:val="28"/>
          <w:szCs w:val="28"/>
          <w:lang w:val="ru-RU"/>
        </w:rPr>
        <w:t>Водит</w:t>
      </w:r>
      <w:r w:rsidR="00B47094" w:rsidRPr="008F0D20">
        <w:rPr>
          <w:rFonts w:ascii="Arial" w:hAnsi="Arial" w:cs="Arial"/>
          <w:bCs/>
          <w:sz w:val="28"/>
          <w:szCs w:val="28"/>
          <w:lang w:val="ru-RU"/>
        </w:rPr>
        <w:t>ся</w:t>
      </w:r>
      <w:r w:rsidR="00B47094" w:rsidRPr="008F0D20">
        <w:rPr>
          <w:rFonts w:ascii="Arial" w:hAnsi="Arial" w:cs="Arial"/>
          <w:bCs/>
          <w:sz w:val="28"/>
          <w:szCs w:val="28"/>
        </w:rPr>
        <w:t xml:space="preserve">: </w:t>
      </w:r>
      <w:r w:rsidR="00B47094" w:rsidRPr="008F0D20">
        <w:rPr>
          <w:rFonts w:ascii="Arial" w:hAnsi="Arial" w:cs="Arial"/>
          <w:bCs/>
          <w:sz w:val="28"/>
          <w:szCs w:val="28"/>
          <w:lang w:val="ru-RU"/>
        </w:rPr>
        <w:t>в</w:t>
      </w:r>
      <w:r>
        <w:rPr>
          <w:rFonts w:ascii="Arial" w:hAnsi="Arial" w:cs="Arial"/>
          <w:bCs/>
          <w:sz w:val="28"/>
          <w:szCs w:val="28"/>
          <w:lang w:val="ru-RU"/>
        </w:rPr>
        <w:t xml:space="preserve"> океане в иле на дне или</w:t>
      </w:r>
      <w:r w:rsidR="00B47094" w:rsidRPr="008F0D20">
        <w:rPr>
          <w:rFonts w:ascii="Arial" w:hAnsi="Arial" w:cs="Arial"/>
          <w:bCs/>
          <w:sz w:val="28"/>
          <w:szCs w:val="28"/>
          <w:lang w:val="ru-RU"/>
        </w:rPr>
        <w:t xml:space="preserve"> ман</w:t>
      </w:r>
      <w:r>
        <w:rPr>
          <w:rFonts w:ascii="Arial" w:hAnsi="Arial" w:cs="Arial"/>
          <w:bCs/>
          <w:sz w:val="28"/>
          <w:szCs w:val="28"/>
          <w:lang w:val="ru-RU"/>
        </w:rPr>
        <w:t>гровых зарослях до 70 м. глубиной</w:t>
      </w:r>
      <w:r w:rsidR="00831ABA" w:rsidRPr="008F0D20">
        <w:rPr>
          <w:rFonts w:ascii="Arial" w:hAnsi="Arial" w:cs="Arial"/>
          <w:bCs/>
          <w:sz w:val="28"/>
          <w:szCs w:val="28"/>
          <w:lang w:val="ru-RU"/>
        </w:rPr>
        <w:t>.</w:t>
      </w:r>
    </w:p>
    <w:p w:rsidR="00B47094" w:rsidRPr="008F0D20" w:rsidRDefault="00831ABA" w:rsidP="0039113F">
      <w:pPr>
        <w:pStyle w:val="Normaalweb"/>
        <w:numPr>
          <w:ilvl w:val="0"/>
          <w:numId w:val="3"/>
        </w:numPr>
        <w:shd w:val="clear" w:color="auto" w:fill="F8F8F8" w:themeFill="background2"/>
        <w:tabs>
          <w:tab w:val="left" w:pos="567"/>
        </w:tabs>
        <w:ind w:left="-284" w:right="-284" w:firstLine="0"/>
        <w:rPr>
          <w:rFonts w:ascii="Arial" w:hAnsi="Arial" w:cs="Arial"/>
          <w:sz w:val="28"/>
          <w:szCs w:val="28"/>
        </w:rPr>
      </w:pPr>
      <w:r w:rsidRPr="008F0D20">
        <w:rPr>
          <w:rFonts w:ascii="Arial" w:hAnsi="Arial" w:cs="Arial"/>
          <w:sz w:val="28"/>
          <w:szCs w:val="28"/>
          <w:shd w:val="clear" w:color="auto" w:fill="F5F5F5"/>
        </w:rPr>
        <w:t>Распространен</w:t>
      </w:r>
      <w:r w:rsidRPr="008F0D20">
        <w:rPr>
          <w:rFonts w:ascii="Arial" w:hAnsi="Arial" w:cs="Arial"/>
          <w:sz w:val="28"/>
          <w:szCs w:val="28"/>
          <w:shd w:val="clear" w:color="auto" w:fill="F5F5F5"/>
          <w:lang w:val="ru-RU"/>
        </w:rPr>
        <w:t>на</w:t>
      </w:r>
      <w:r w:rsidR="00B47094" w:rsidRPr="008F0D20">
        <w:rPr>
          <w:rFonts w:ascii="Arial" w:hAnsi="Arial" w:cs="Arial"/>
          <w:sz w:val="28"/>
          <w:szCs w:val="28"/>
          <w:shd w:val="clear" w:color="auto" w:fill="F5F5F5"/>
        </w:rPr>
        <w:t xml:space="preserve">: L. vannamei </w:t>
      </w:r>
      <w:r w:rsidRPr="008F0D20">
        <w:rPr>
          <w:rFonts w:ascii="Arial" w:hAnsi="Arial" w:cs="Arial"/>
          <w:sz w:val="28"/>
          <w:szCs w:val="28"/>
          <w:shd w:val="clear" w:color="auto" w:fill="F5F5F5"/>
          <w:lang w:val="ru-RU"/>
        </w:rPr>
        <w:t xml:space="preserve"> водиться в </w:t>
      </w:r>
      <w:r w:rsidR="00B47094" w:rsidRPr="008F0D20">
        <w:rPr>
          <w:rFonts w:ascii="Arial" w:hAnsi="Arial" w:cs="Arial"/>
          <w:sz w:val="28"/>
          <w:szCs w:val="28"/>
          <w:shd w:val="clear" w:color="auto" w:fill="F5F5F5"/>
        </w:rPr>
        <w:t xml:space="preserve">восточной части Тихого океана, </w:t>
      </w:r>
      <w:r w:rsidRPr="008F0D20">
        <w:rPr>
          <w:rFonts w:ascii="Arial" w:hAnsi="Arial" w:cs="Arial"/>
          <w:sz w:val="28"/>
          <w:szCs w:val="28"/>
          <w:shd w:val="clear" w:color="auto" w:fill="F5F5F5"/>
          <w:lang w:val="ru-RU"/>
        </w:rPr>
        <w:t>от</w:t>
      </w:r>
      <w:r w:rsidR="00B47094" w:rsidRPr="008F0D20">
        <w:rPr>
          <w:rFonts w:ascii="Arial" w:hAnsi="Arial" w:cs="Arial"/>
          <w:sz w:val="28"/>
          <w:szCs w:val="28"/>
          <w:shd w:val="clear" w:color="auto" w:fill="F5F5F5"/>
        </w:rPr>
        <w:t xml:space="preserve"> мексиканского штата Сонора на юге </w:t>
      </w:r>
      <w:r w:rsidRPr="008F0D20">
        <w:rPr>
          <w:rFonts w:ascii="Arial" w:hAnsi="Arial" w:cs="Arial"/>
          <w:sz w:val="28"/>
          <w:szCs w:val="28"/>
          <w:shd w:val="clear" w:color="auto" w:fill="F5F5F5"/>
          <w:lang w:val="ru-RU"/>
        </w:rPr>
        <w:t xml:space="preserve">до </w:t>
      </w:r>
      <w:r w:rsidR="00B47094" w:rsidRPr="008F0D20">
        <w:rPr>
          <w:rFonts w:ascii="Arial" w:hAnsi="Arial" w:cs="Arial"/>
          <w:sz w:val="28"/>
          <w:szCs w:val="28"/>
          <w:shd w:val="clear" w:color="auto" w:fill="F5F5F5"/>
        </w:rPr>
        <w:t xml:space="preserve">северной части Перу. </w:t>
      </w:r>
      <w:r w:rsidRPr="008F0D20">
        <w:rPr>
          <w:rFonts w:ascii="Arial" w:hAnsi="Arial" w:cs="Arial"/>
          <w:sz w:val="28"/>
          <w:szCs w:val="28"/>
          <w:shd w:val="clear" w:color="auto" w:fill="F5F5F5"/>
          <w:lang w:val="ru-RU"/>
        </w:rPr>
        <w:t>В зонах</w:t>
      </w:r>
      <w:r w:rsidR="00B47094" w:rsidRPr="008F0D20">
        <w:rPr>
          <w:rFonts w:ascii="Arial" w:hAnsi="Arial" w:cs="Arial"/>
          <w:sz w:val="28"/>
          <w:szCs w:val="28"/>
          <w:shd w:val="clear" w:color="auto" w:fill="F5F5F5"/>
        </w:rPr>
        <w:t xml:space="preserve">, где температура воды остается выше 20 ° C (68 ° F) в течение </w:t>
      </w:r>
      <w:r w:rsidR="008F0D20" w:rsidRPr="008F0D20">
        <w:rPr>
          <w:rFonts w:ascii="Arial" w:hAnsi="Arial" w:cs="Arial"/>
          <w:sz w:val="28"/>
          <w:szCs w:val="28"/>
          <w:shd w:val="clear" w:color="auto" w:fill="F5F5F5"/>
          <w:lang w:val="ru-RU"/>
        </w:rPr>
        <w:t xml:space="preserve">круглого </w:t>
      </w:r>
      <w:r w:rsidR="00B47094" w:rsidRPr="008F0D20">
        <w:rPr>
          <w:rFonts w:ascii="Arial" w:hAnsi="Arial" w:cs="Arial"/>
          <w:sz w:val="28"/>
          <w:szCs w:val="28"/>
          <w:shd w:val="clear" w:color="auto" w:fill="F5F5F5"/>
        </w:rPr>
        <w:t>года.</w:t>
      </w:r>
    </w:p>
    <w:p w:rsidR="003358C4" w:rsidRPr="00D12451" w:rsidRDefault="00D32201" w:rsidP="00DC2DBB">
      <w:pPr>
        <w:pStyle w:val="Normaalweb"/>
        <w:pageBreakBefore/>
        <w:tabs>
          <w:tab w:val="left" w:pos="567"/>
        </w:tabs>
        <w:ind w:left="-284" w:right="-284"/>
        <w:rPr>
          <w:rFonts w:ascii="Tahoma" w:hAnsi="Tahoma" w:cs="Tahoma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ACE449" wp14:editId="66BE9A89">
                <wp:simplePos x="0" y="0"/>
                <wp:positionH relativeFrom="column">
                  <wp:posOffset>-156845</wp:posOffset>
                </wp:positionH>
                <wp:positionV relativeFrom="paragraph">
                  <wp:posOffset>90805</wp:posOffset>
                </wp:positionV>
                <wp:extent cx="6179820" cy="793115"/>
                <wp:effectExtent l="0" t="0" r="0" b="6985"/>
                <wp:wrapNone/>
                <wp:docPr id="30" name="Пол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820" cy="793115"/>
                        </a:xfrm>
                        <a:prstGeom prst="rect">
                          <a:avLst/>
                        </a:prstGeom>
                        <a:solidFill>
                          <a:srgbClr val="291E4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45D2D" w:rsidRPr="00D32201" w:rsidRDefault="00945D2D" w:rsidP="003358C4">
                            <w:pPr>
                              <w:tabs>
                                <w:tab w:val="left" w:pos="0"/>
                                <w:tab w:val="left" w:pos="707"/>
                                <w:tab w:val="left" w:pos="1414"/>
                                <w:tab w:val="left" w:pos="2122"/>
                                <w:tab w:val="left" w:pos="2830"/>
                                <w:tab w:val="left" w:pos="3537"/>
                                <w:tab w:val="left" w:pos="4245"/>
                                <w:tab w:val="left" w:pos="4952"/>
                                <w:tab w:val="left" w:pos="5660"/>
                                <w:tab w:val="left" w:pos="6367"/>
                                <w:tab w:val="left" w:pos="7075"/>
                                <w:tab w:val="left" w:pos="7782"/>
                                <w:tab w:val="left" w:pos="8490"/>
                                <w:tab w:val="left" w:pos="9197"/>
                                <w:tab w:val="left" w:pos="9905"/>
                                <w:tab w:val="left" w:pos="10612"/>
                                <w:tab w:val="left" w:pos="11320"/>
                                <w:tab w:val="left" w:pos="12027"/>
                                <w:tab w:val="left" w:pos="12735"/>
                                <w:tab w:val="left" w:pos="13442"/>
                                <w:tab w:val="left" w:pos="14150"/>
                              </w:tabs>
                              <w:kinsoku w:val="0"/>
                              <w:overflowPunct w:val="0"/>
                              <w:spacing w:line="0" w:lineRule="atLeast"/>
                              <w:rPr>
                                <w:rFonts w:ascii="Tahoma" w:eastAsia="MS Gothic" w:hAnsi="Tahoma" w:cs="MS Gothic"/>
                                <w:color w:val="FFFFFF"/>
                                <w:sz w:val="56"/>
                                <w:szCs w:val="56"/>
                                <w:lang w:val="ru-RU"/>
                              </w:rPr>
                            </w:pPr>
                            <w:r>
                              <w:rPr>
                                <w:rFonts w:ascii="Tahoma" w:eastAsia="MS Gothic" w:hAnsi="Tahoma" w:cs="MS Gothic"/>
                                <w:color w:val="FFFFFF"/>
                                <w:sz w:val="56"/>
                                <w:szCs w:val="56"/>
                                <w:lang w:val="ru-RU"/>
                              </w:rPr>
                              <w:t>Описание системы</w:t>
                            </w:r>
                          </w:p>
                        </w:txbxContent>
                      </wps:txbx>
                      <wps:bodyPr rot="0" vert="horz" wrap="square" lIns="90000" tIns="47160" rIns="90000" bIns="4716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" o:spid="_x0000_s1029" type="#_x0000_t202" style="position:absolute;left:0;text-align:left;margin-left:-12.35pt;margin-top:7.15pt;width:486.6pt;height:62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" fillcolor="#291e47" stroked="f" strokecolor="#3465a4">
                <v:stroke joinstyle="round"/>
                <v:textbox inset="2.5mm,1.31mm,2.5mm,1.31mm">
                  <w:txbxContent>
                    <w:p w:rsidR="00945D2D" w:rsidRPr="00D32201" w:rsidRDefault="00945D2D" w:rsidP="003358C4">
                      <w:pPr>
                        <w:tabs>
                          <w:tab w:val="left" w:pos="0"/>
                          <w:tab w:val="left" w:pos="707"/>
                          <w:tab w:val="left" w:pos="1414"/>
                          <w:tab w:val="left" w:pos="2122"/>
                          <w:tab w:val="left" w:pos="2830"/>
                          <w:tab w:val="left" w:pos="3537"/>
                          <w:tab w:val="left" w:pos="4245"/>
                          <w:tab w:val="left" w:pos="4952"/>
                          <w:tab w:val="left" w:pos="5660"/>
                          <w:tab w:val="left" w:pos="6367"/>
                          <w:tab w:val="left" w:pos="7075"/>
                          <w:tab w:val="left" w:pos="7782"/>
                          <w:tab w:val="left" w:pos="8490"/>
                          <w:tab w:val="left" w:pos="9197"/>
                          <w:tab w:val="left" w:pos="9905"/>
                          <w:tab w:val="left" w:pos="10612"/>
                          <w:tab w:val="left" w:pos="11320"/>
                          <w:tab w:val="left" w:pos="12027"/>
                          <w:tab w:val="left" w:pos="12735"/>
                          <w:tab w:val="left" w:pos="13442"/>
                          <w:tab w:val="left" w:pos="14150"/>
                        </w:tabs>
                        <w:kinsoku w:val="0"/>
                        <w:overflowPunct w:val="0"/>
                        <w:spacing w:line="0" w:lineRule="atLeast"/>
                        <w:rPr>
                          <w:rFonts w:ascii="Tahoma" w:eastAsia="MS Gothic" w:hAnsi="Tahoma" w:cs="MS Gothic"/>
                          <w:color w:val="FFFFFF"/>
                          <w:sz w:val="56"/>
                          <w:szCs w:val="56"/>
                          <w:lang w:val="ru-RU"/>
                        </w:rPr>
                      </w:pPr>
                      <w:r>
                        <w:rPr>
                          <w:rFonts w:ascii="Tahoma" w:eastAsia="MS Gothic" w:hAnsi="Tahoma" w:cs="MS Gothic"/>
                          <w:color w:val="FFFFFF"/>
                          <w:sz w:val="56"/>
                          <w:szCs w:val="56"/>
                          <w:lang w:val="ru-RU"/>
                        </w:rPr>
                        <w:t>Описание системы</w:t>
                      </w:r>
                    </w:p>
                  </w:txbxContent>
                </v:textbox>
              </v:shape>
            </w:pict>
          </mc:Fallback>
        </mc:AlternateContent>
      </w:r>
    </w:p>
    <w:p w:rsidR="003358C4" w:rsidRPr="00D12451" w:rsidRDefault="003358C4" w:rsidP="00DC2DBB">
      <w:pPr>
        <w:pStyle w:val="Normaalweb"/>
        <w:tabs>
          <w:tab w:val="left" w:pos="0"/>
          <w:tab w:val="left" w:pos="167"/>
          <w:tab w:val="left" w:pos="567"/>
          <w:tab w:val="left" w:pos="875"/>
          <w:tab w:val="left" w:pos="1127"/>
          <w:tab w:val="left" w:pos="1582"/>
          <w:tab w:val="left" w:pos="1835"/>
          <w:tab w:val="left" w:pos="2290"/>
          <w:tab w:val="left" w:pos="2542"/>
          <w:tab w:val="left" w:pos="2997"/>
          <w:tab w:val="left" w:pos="3250"/>
          <w:tab w:val="left" w:pos="3705"/>
          <w:tab w:val="left" w:pos="3957"/>
          <w:tab w:val="left" w:pos="4412"/>
          <w:tab w:val="left" w:pos="4665"/>
          <w:tab w:val="left" w:pos="5120"/>
          <w:tab w:val="left" w:pos="5372"/>
          <w:tab w:val="left" w:pos="5827"/>
          <w:tab w:val="left" w:pos="6080"/>
          <w:tab w:val="left" w:pos="6535"/>
          <w:tab w:val="left" w:pos="6787"/>
          <w:tab w:val="left" w:pos="7242"/>
          <w:tab w:val="left" w:pos="7495"/>
          <w:tab w:val="left" w:pos="7949"/>
          <w:tab w:val="left" w:pos="8202"/>
          <w:tab w:val="left" w:pos="8657"/>
          <w:tab w:val="left" w:pos="8909"/>
          <w:tab w:val="left" w:pos="9365"/>
          <w:tab w:val="left" w:pos="9617"/>
          <w:tab w:val="left" w:pos="10072"/>
          <w:tab w:val="left" w:pos="10325"/>
          <w:tab w:val="left" w:pos="10780"/>
          <w:tab w:val="left" w:pos="11032"/>
          <w:tab w:val="left" w:pos="11310"/>
          <w:tab w:val="left" w:pos="11487"/>
          <w:tab w:val="left" w:pos="12195"/>
          <w:tab w:val="left" w:pos="12447"/>
          <w:tab w:val="left" w:pos="12902"/>
          <w:tab w:val="left" w:pos="13155"/>
          <w:tab w:val="left" w:pos="13610"/>
          <w:tab w:val="left" w:pos="13862"/>
          <w:tab w:val="left" w:pos="14570"/>
        </w:tabs>
        <w:autoSpaceDE w:val="0"/>
        <w:spacing w:before="0" w:after="0"/>
        <w:ind w:left="-284" w:right="-284"/>
        <w:jc w:val="center"/>
        <w:rPr>
          <w:rFonts w:ascii="Tahoma" w:eastAsia="Tahoma" w:hAnsi="Tahoma" w:cs="Tahoma"/>
          <w:i/>
          <w:iCs/>
          <w:color w:val="000080"/>
          <w:sz w:val="80"/>
          <w:szCs w:val="80"/>
          <w:lang w:val="ru-RU"/>
        </w:rPr>
      </w:pPr>
    </w:p>
    <w:p w:rsidR="00CE6F14" w:rsidRDefault="00CE6F14" w:rsidP="00DC2DBB">
      <w:pPr>
        <w:tabs>
          <w:tab w:val="left" w:pos="567"/>
        </w:tabs>
        <w:ind w:left="-284" w:right="-284"/>
        <w:rPr>
          <w:rFonts w:ascii="Tahoma" w:hAnsi="Tahoma" w:cs="Tahoma"/>
          <w:sz w:val="28"/>
          <w:szCs w:val="28"/>
          <w:lang w:val="ru-RU"/>
        </w:rPr>
      </w:pPr>
    </w:p>
    <w:p w:rsidR="003358C4" w:rsidRPr="00D12451" w:rsidRDefault="00D32201" w:rsidP="0039113F">
      <w:pPr>
        <w:shd w:val="clear" w:color="auto" w:fill="F8F8F8" w:themeFill="background2"/>
        <w:ind w:left="-284" w:right="-284"/>
        <w:rPr>
          <w:rFonts w:ascii="Arial" w:hAnsi="Arial" w:cs="Arial"/>
          <w:sz w:val="24"/>
          <w:szCs w:val="24"/>
          <w:lang w:val="ru-RU"/>
        </w:rPr>
      </w:pPr>
      <w:r w:rsidRPr="00BF7C8B">
        <w:rPr>
          <w:rFonts w:ascii="Arial" w:hAnsi="Arial" w:cs="Arial"/>
          <w:sz w:val="24"/>
          <w:szCs w:val="24"/>
          <w:lang w:val="ru-RU"/>
        </w:rPr>
        <w:t>Система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 </w:t>
      </w:r>
      <w:r w:rsidRPr="00BF7C8B">
        <w:rPr>
          <w:rFonts w:ascii="Arial" w:hAnsi="Arial" w:cs="Arial"/>
          <w:sz w:val="24"/>
          <w:szCs w:val="24"/>
          <w:lang w:val="ru-RU"/>
        </w:rPr>
        <w:t>позволяет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 </w:t>
      </w:r>
      <w:r w:rsidRPr="00BF7C8B">
        <w:rPr>
          <w:rFonts w:ascii="Arial" w:hAnsi="Arial" w:cs="Arial"/>
          <w:sz w:val="24"/>
          <w:szCs w:val="24"/>
          <w:lang w:val="ru-RU"/>
        </w:rPr>
        <w:t>производство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 </w:t>
      </w:r>
      <w:r w:rsidRPr="00BF7C8B">
        <w:rPr>
          <w:rFonts w:ascii="Arial" w:hAnsi="Arial" w:cs="Arial"/>
          <w:sz w:val="24"/>
          <w:szCs w:val="24"/>
          <w:lang w:val="ru-RU"/>
        </w:rPr>
        <w:t>креветки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 </w:t>
      </w:r>
      <w:r w:rsidRPr="00BF7C8B">
        <w:rPr>
          <w:rFonts w:ascii="Arial" w:hAnsi="Arial" w:cs="Arial"/>
          <w:sz w:val="24"/>
          <w:szCs w:val="24"/>
          <w:lang w:val="ru-RU"/>
        </w:rPr>
        <w:t>без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 </w:t>
      </w:r>
      <w:r w:rsidR="00945D2D">
        <w:rPr>
          <w:rFonts w:ascii="Arial" w:hAnsi="Arial" w:cs="Arial"/>
          <w:sz w:val="24"/>
          <w:szCs w:val="24"/>
          <w:lang w:val="ru-RU"/>
        </w:rPr>
        <w:t>замены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 </w:t>
      </w:r>
      <w:r w:rsidRPr="00BF7C8B">
        <w:rPr>
          <w:rFonts w:ascii="Arial" w:hAnsi="Arial" w:cs="Arial"/>
          <w:sz w:val="24"/>
          <w:szCs w:val="24"/>
          <w:lang w:val="ru-RU"/>
        </w:rPr>
        <w:t>воды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. </w:t>
      </w:r>
    </w:p>
    <w:p w:rsidR="002572B6" w:rsidRPr="00BF7C8B" w:rsidRDefault="002572B6" w:rsidP="0039113F">
      <w:pPr>
        <w:shd w:val="clear" w:color="auto" w:fill="F8F8F8" w:themeFill="background2"/>
        <w:tabs>
          <w:tab w:val="left" w:pos="-142"/>
        </w:tabs>
        <w:ind w:left="-284" w:right="-284"/>
        <w:rPr>
          <w:rFonts w:ascii="Arial" w:hAnsi="Arial" w:cs="Arial"/>
          <w:sz w:val="24"/>
          <w:szCs w:val="24"/>
          <w:lang w:val="ru-RU"/>
        </w:rPr>
      </w:pPr>
      <w:r w:rsidRPr="00BF7C8B">
        <w:rPr>
          <w:rFonts w:ascii="Arial" w:hAnsi="Arial" w:cs="Arial"/>
          <w:sz w:val="24"/>
          <w:szCs w:val="24"/>
          <w:lang w:val="ru-RU"/>
        </w:rPr>
        <w:t xml:space="preserve">Фазовое производство </w:t>
      </w:r>
      <w:r w:rsidR="00E11D5D" w:rsidRPr="00BF7C8B">
        <w:rPr>
          <w:rFonts w:ascii="Arial" w:hAnsi="Arial" w:cs="Arial"/>
          <w:sz w:val="24"/>
          <w:szCs w:val="24"/>
          <w:lang w:val="ru-RU"/>
        </w:rPr>
        <w:t xml:space="preserve">выращивания: </w:t>
      </w:r>
      <w:r w:rsidRPr="00BF7C8B">
        <w:rPr>
          <w:rFonts w:ascii="Arial" w:hAnsi="Arial" w:cs="Arial"/>
          <w:sz w:val="24"/>
          <w:szCs w:val="24"/>
          <w:lang w:val="ru-RU"/>
        </w:rPr>
        <w:t>2</w:t>
      </w:r>
      <w:r w:rsidR="00E11D5D" w:rsidRPr="00BF7C8B">
        <w:rPr>
          <w:rFonts w:ascii="Arial" w:hAnsi="Arial" w:cs="Arial"/>
          <w:sz w:val="24"/>
          <w:szCs w:val="24"/>
          <w:lang w:val="ru-RU"/>
        </w:rPr>
        <w:t>х или 3х фазовая система</w:t>
      </w:r>
      <w:r w:rsidRPr="00BF7C8B">
        <w:rPr>
          <w:rFonts w:ascii="Arial" w:hAnsi="Arial" w:cs="Arial"/>
          <w:sz w:val="24"/>
          <w:szCs w:val="24"/>
          <w:lang w:val="ru-RU"/>
        </w:rPr>
        <w:t xml:space="preserve"> и </w:t>
      </w:r>
      <w:r w:rsidR="00E11D5D" w:rsidRPr="00BF7C8B">
        <w:rPr>
          <w:rFonts w:ascii="Arial" w:hAnsi="Arial" w:cs="Arial"/>
          <w:sz w:val="24"/>
          <w:szCs w:val="24"/>
          <w:lang w:val="ru-RU"/>
        </w:rPr>
        <w:t>частичный сбор урожая позволяют максимально сэкономить на водоснабжении</w:t>
      </w:r>
      <w:r w:rsidRPr="00BF7C8B">
        <w:rPr>
          <w:rFonts w:ascii="Arial" w:hAnsi="Arial" w:cs="Arial"/>
          <w:sz w:val="24"/>
          <w:szCs w:val="24"/>
          <w:lang w:val="ru-RU"/>
        </w:rPr>
        <w:t>.</w:t>
      </w:r>
    </w:p>
    <w:p w:rsidR="002572B6" w:rsidRPr="00BF7C8B" w:rsidRDefault="00E11D5D" w:rsidP="0039113F">
      <w:pPr>
        <w:shd w:val="clear" w:color="auto" w:fill="F8F8F8" w:themeFill="background2"/>
        <w:tabs>
          <w:tab w:val="left" w:pos="-142"/>
        </w:tabs>
        <w:ind w:left="-284" w:right="-284"/>
        <w:rPr>
          <w:rFonts w:ascii="Arial" w:hAnsi="Arial" w:cs="Arial"/>
          <w:sz w:val="24"/>
          <w:szCs w:val="24"/>
          <w:lang w:val="ru-RU"/>
        </w:rPr>
      </w:pPr>
      <w:r w:rsidRPr="00BF7C8B">
        <w:rPr>
          <w:rFonts w:ascii="Arial" w:hAnsi="Arial" w:cs="Arial"/>
          <w:sz w:val="24"/>
          <w:szCs w:val="24"/>
          <w:lang w:val="ru-RU"/>
        </w:rPr>
        <w:t xml:space="preserve">Данный </w:t>
      </w:r>
      <w:r w:rsidR="002572B6" w:rsidRPr="00BF7C8B">
        <w:rPr>
          <w:rFonts w:ascii="Arial" w:hAnsi="Arial" w:cs="Arial"/>
          <w:sz w:val="24"/>
          <w:szCs w:val="24"/>
          <w:lang w:val="ru-RU"/>
        </w:rPr>
        <w:t>метод</w:t>
      </w:r>
      <w:r w:rsidRPr="00BF7C8B">
        <w:rPr>
          <w:rFonts w:ascii="Arial" w:hAnsi="Arial" w:cs="Arial"/>
          <w:sz w:val="24"/>
          <w:szCs w:val="24"/>
          <w:lang w:val="ru-RU"/>
        </w:rPr>
        <w:t xml:space="preserve"> </w:t>
      </w:r>
      <w:r w:rsidR="002572B6" w:rsidRPr="00BF7C8B">
        <w:rPr>
          <w:rFonts w:ascii="Arial" w:hAnsi="Arial" w:cs="Arial"/>
          <w:sz w:val="24"/>
          <w:szCs w:val="24"/>
          <w:lang w:val="ru-RU"/>
        </w:rPr>
        <w:t xml:space="preserve">позволяет собирать </w:t>
      </w:r>
      <w:r w:rsidR="002572B6" w:rsidRPr="00945D2D">
        <w:rPr>
          <w:rFonts w:ascii="Arial" w:hAnsi="Arial" w:cs="Arial"/>
          <w:b/>
          <w:sz w:val="24"/>
          <w:szCs w:val="24"/>
          <w:lang w:val="ru-RU"/>
        </w:rPr>
        <w:t>ежедневно урожай креветки без создания стресса у оставшихся в резервуаре креветок</w:t>
      </w:r>
      <w:r w:rsidR="002572B6" w:rsidRPr="00BF7C8B">
        <w:rPr>
          <w:rFonts w:ascii="Arial" w:hAnsi="Arial" w:cs="Arial"/>
          <w:sz w:val="24"/>
          <w:szCs w:val="24"/>
          <w:lang w:val="ru-RU"/>
        </w:rPr>
        <w:t xml:space="preserve">. </w:t>
      </w:r>
    </w:p>
    <w:p w:rsidR="002572B6" w:rsidRPr="00BF7C8B" w:rsidRDefault="002572B6" w:rsidP="0039113F">
      <w:pPr>
        <w:shd w:val="clear" w:color="auto" w:fill="F8F8F8" w:themeFill="background2"/>
        <w:tabs>
          <w:tab w:val="left" w:pos="-142"/>
        </w:tabs>
        <w:ind w:left="-284" w:right="-284"/>
        <w:rPr>
          <w:rFonts w:ascii="Arial" w:hAnsi="Arial" w:cs="Arial"/>
          <w:sz w:val="24"/>
          <w:szCs w:val="24"/>
          <w:lang w:val="ru-RU"/>
        </w:rPr>
      </w:pPr>
      <w:r w:rsidRPr="00BF7C8B">
        <w:rPr>
          <w:rFonts w:ascii="Arial" w:hAnsi="Arial" w:cs="Arial"/>
          <w:sz w:val="24"/>
          <w:szCs w:val="24"/>
          <w:lang w:val="ru-RU"/>
        </w:rPr>
        <w:t xml:space="preserve">Взаимодействие с </w:t>
      </w:r>
      <w:proofErr w:type="spellStart"/>
      <w:r w:rsidRPr="00BF7C8B">
        <w:rPr>
          <w:rFonts w:ascii="Arial" w:hAnsi="Arial" w:cs="Arial"/>
          <w:sz w:val="24"/>
          <w:szCs w:val="24"/>
          <w:lang w:val="ru-RU"/>
        </w:rPr>
        <w:t>био</w:t>
      </w:r>
      <w:proofErr w:type="spellEnd"/>
      <w:r w:rsidR="00E11D5D" w:rsidRPr="00BF7C8B">
        <w:rPr>
          <w:rFonts w:ascii="Arial" w:hAnsi="Arial" w:cs="Arial"/>
          <w:sz w:val="24"/>
          <w:szCs w:val="24"/>
          <w:lang w:val="ru-RU"/>
        </w:rPr>
        <w:t>-</w:t>
      </w:r>
      <w:r w:rsidRPr="00BF7C8B">
        <w:rPr>
          <w:rFonts w:ascii="Arial" w:hAnsi="Arial" w:cs="Arial"/>
          <w:sz w:val="24"/>
          <w:szCs w:val="24"/>
          <w:lang w:val="ru-RU"/>
        </w:rPr>
        <w:t xml:space="preserve">реакторами </w:t>
      </w:r>
      <w:r w:rsidR="00BE20C2" w:rsidRPr="00BF7C8B">
        <w:rPr>
          <w:rFonts w:ascii="Arial" w:hAnsi="Arial" w:cs="Arial"/>
          <w:sz w:val="24"/>
          <w:szCs w:val="24"/>
          <w:lang w:val="ru-RU"/>
        </w:rPr>
        <w:t>уменьшает избыточное производст</w:t>
      </w:r>
      <w:r w:rsidR="00945D2D">
        <w:rPr>
          <w:rFonts w:ascii="Arial" w:hAnsi="Arial" w:cs="Arial"/>
          <w:sz w:val="24"/>
          <w:szCs w:val="24"/>
          <w:lang w:val="ru-RU"/>
        </w:rPr>
        <w:t>во осадка и накопления нитратов, удаляя</w:t>
      </w:r>
      <w:r w:rsidR="00BE20C2" w:rsidRPr="00BF7C8B">
        <w:rPr>
          <w:rFonts w:ascii="Arial" w:hAnsi="Arial" w:cs="Arial"/>
          <w:sz w:val="24"/>
          <w:szCs w:val="24"/>
          <w:lang w:val="ru-RU"/>
        </w:rPr>
        <w:t xml:space="preserve"> </w:t>
      </w:r>
      <w:r w:rsidR="00945D2D">
        <w:rPr>
          <w:rFonts w:ascii="Arial" w:hAnsi="Arial" w:cs="Arial"/>
          <w:sz w:val="24"/>
          <w:szCs w:val="24"/>
          <w:lang w:val="ru-RU"/>
        </w:rPr>
        <w:t>и</w:t>
      </w:r>
      <w:r w:rsidR="00BE20C2" w:rsidRPr="00BF7C8B">
        <w:rPr>
          <w:rFonts w:ascii="Arial" w:hAnsi="Arial" w:cs="Arial"/>
          <w:sz w:val="24"/>
          <w:szCs w:val="24"/>
          <w:lang w:val="ru-RU"/>
        </w:rPr>
        <w:t xml:space="preserve">збыточные </w:t>
      </w:r>
      <w:r w:rsidR="00945D2D">
        <w:rPr>
          <w:rFonts w:ascii="Arial" w:hAnsi="Arial" w:cs="Arial"/>
          <w:sz w:val="24"/>
          <w:szCs w:val="24"/>
          <w:lang w:val="ru-RU"/>
        </w:rPr>
        <w:t>«</w:t>
      </w:r>
      <w:proofErr w:type="spellStart"/>
      <w:r w:rsidR="00BE20C2" w:rsidRPr="00BF7C8B">
        <w:rPr>
          <w:rFonts w:ascii="Arial" w:hAnsi="Arial" w:cs="Arial"/>
          <w:sz w:val="24"/>
          <w:szCs w:val="24"/>
          <w:lang w:val="ru-RU"/>
        </w:rPr>
        <w:t>био</w:t>
      </w:r>
      <w:r w:rsidR="00E11D5D" w:rsidRPr="00BF7C8B">
        <w:rPr>
          <w:rFonts w:ascii="Arial" w:hAnsi="Arial" w:cs="Arial"/>
          <w:sz w:val="24"/>
          <w:szCs w:val="24"/>
          <w:lang w:val="ru-RU"/>
        </w:rPr>
        <w:t>-флоки</w:t>
      </w:r>
      <w:proofErr w:type="spellEnd"/>
      <w:r w:rsidR="00945D2D">
        <w:rPr>
          <w:rFonts w:ascii="Arial" w:hAnsi="Arial" w:cs="Arial"/>
          <w:sz w:val="24"/>
          <w:szCs w:val="24"/>
          <w:lang w:val="ru-RU"/>
        </w:rPr>
        <w:t>»</w:t>
      </w:r>
      <w:r w:rsidR="00BE20C2" w:rsidRPr="00BF7C8B">
        <w:rPr>
          <w:rFonts w:ascii="Arial" w:hAnsi="Arial" w:cs="Arial"/>
          <w:sz w:val="24"/>
          <w:szCs w:val="24"/>
          <w:lang w:val="ru-RU"/>
        </w:rPr>
        <w:t xml:space="preserve"> без специального оборудования.</w:t>
      </w:r>
    </w:p>
    <w:p w:rsidR="00BE20C2" w:rsidRPr="00BF7C8B" w:rsidRDefault="00BF7C8B" w:rsidP="0039113F">
      <w:pPr>
        <w:shd w:val="clear" w:color="auto" w:fill="F8F8F8" w:themeFill="background2"/>
        <w:tabs>
          <w:tab w:val="left" w:pos="-142"/>
        </w:tabs>
        <w:ind w:left="-284" w:right="-284"/>
        <w:rPr>
          <w:rFonts w:ascii="Arial" w:hAnsi="Arial" w:cs="Arial"/>
          <w:sz w:val="24"/>
          <w:szCs w:val="24"/>
          <w:lang w:val="ru-RU"/>
        </w:rPr>
      </w:pPr>
      <w:r w:rsidRPr="00BF7C8B">
        <w:rPr>
          <w:rFonts w:ascii="Arial" w:hAnsi="Arial" w:cs="Arial"/>
          <w:sz w:val="24"/>
          <w:szCs w:val="24"/>
          <w:lang w:val="ru-RU"/>
        </w:rPr>
        <w:t>Интенсивная аэрация обеспечивает</w:t>
      </w:r>
      <w:r w:rsidR="00BE20C2" w:rsidRPr="00BF7C8B">
        <w:rPr>
          <w:rFonts w:ascii="Arial" w:hAnsi="Arial" w:cs="Arial"/>
          <w:sz w:val="24"/>
          <w:szCs w:val="24"/>
          <w:lang w:val="ru-RU"/>
        </w:rPr>
        <w:t xml:space="preserve"> высокую</w:t>
      </w:r>
      <w:r w:rsidRPr="00BF7C8B">
        <w:rPr>
          <w:rFonts w:ascii="Arial" w:hAnsi="Arial" w:cs="Arial"/>
          <w:sz w:val="24"/>
          <w:szCs w:val="24"/>
          <w:lang w:val="ru-RU"/>
        </w:rPr>
        <w:t xml:space="preserve"> плотность биомассы и удерживает </w:t>
      </w:r>
      <w:r w:rsidR="00945D2D">
        <w:rPr>
          <w:rFonts w:ascii="Arial" w:hAnsi="Arial" w:cs="Arial"/>
          <w:sz w:val="24"/>
          <w:szCs w:val="24"/>
          <w:lang w:val="ru-RU"/>
        </w:rPr>
        <w:t>«</w:t>
      </w:r>
      <w:proofErr w:type="spellStart"/>
      <w:r w:rsidR="00945D2D">
        <w:rPr>
          <w:rFonts w:ascii="Arial" w:hAnsi="Arial" w:cs="Arial"/>
          <w:sz w:val="24"/>
          <w:szCs w:val="24"/>
          <w:lang w:val="ru-RU"/>
        </w:rPr>
        <w:t>био-</w:t>
      </w:r>
      <w:r w:rsidRPr="00BF7C8B">
        <w:rPr>
          <w:rFonts w:ascii="Arial" w:hAnsi="Arial" w:cs="Arial"/>
          <w:sz w:val="24"/>
          <w:szCs w:val="24"/>
          <w:lang w:val="ru-RU"/>
        </w:rPr>
        <w:t>флоки</w:t>
      </w:r>
      <w:proofErr w:type="spellEnd"/>
      <w:r w:rsidR="00945D2D">
        <w:rPr>
          <w:rFonts w:ascii="Arial" w:hAnsi="Arial" w:cs="Arial"/>
          <w:sz w:val="24"/>
          <w:szCs w:val="24"/>
          <w:lang w:val="ru-RU"/>
        </w:rPr>
        <w:t>»</w:t>
      </w:r>
      <w:r w:rsidR="00BE20C2" w:rsidRPr="00BF7C8B">
        <w:rPr>
          <w:rFonts w:ascii="Arial" w:hAnsi="Arial" w:cs="Arial"/>
          <w:sz w:val="24"/>
          <w:szCs w:val="24"/>
          <w:lang w:val="ru-RU"/>
        </w:rPr>
        <w:t xml:space="preserve"> в подвешенном состоянии.</w:t>
      </w:r>
    </w:p>
    <w:p w:rsidR="004F6824" w:rsidRPr="004F6824" w:rsidRDefault="004F6824" w:rsidP="0039113F">
      <w:pPr>
        <w:shd w:val="clear" w:color="auto" w:fill="F8F8F8" w:themeFill="background2"/>
        <w:tabs>
          <w:tab w:val="left" w:pos="-142"/>
          <w:tab w:val="left" w:pos="1116"/>
          <w:tab w:val="left" w:pos="1824"/>
          <w:tab w:val="left" w:pos="2531"/>
          <w:tab w:val="left" w:pos="3239"/>
          <w:tab w:val="left" w:pos="3946"/>
          <w:tab w:val="left" w:pos="4654"/>
          <w:tab w:val="left" w:pos="5361"/>
          <w:tab w:val="left" w:pos="6069"/>
          <w:tab w:val="left" w:pos="6776"/>
          <w:tab w:val="left" w:pos="7484"/>
          <w:tab w:val="left" w:pos="8647"/>
          <w:tab w:val="left" w:pos="8898"/>
          <w:tab w:val="left" w:pos="9606"/>
          <w:tab w:val="left" w:pos="10314"/>
          <w:tab w:val="left" w:pos="11021"/>
          <w:tab w:val="left" w:pos="11299"/>
          <w:tab w:val="left" w:pos="12436"/>
          <w:tab w:val="left" w:pos="13144"/>
          <w:tab w:val="left" w:pos="13851"/>
          <w:tab w:val="left" w:pos="14559"/>
        </w:tabs>
        <w:autoSpaceDE w:val="0"/>
        <w:ind w:left="-284" w:right="-284"/>
        <w:rPr>
          <w:lang w:val="ru-RU"/>
        </w:rPr>
      </w:pPr>
      <w:r w:rsidRPr="00BF7C8B">
        <w:rPr>
          <w:rFonts w:ascii="Arial" w:hAnsi="Arial" w:cs="Arial"/>
          <w:sz w:val="24"/>
          <w:szCs w:val="24"/>
          <w:shd w:val="clear" w:color="auto" w:fill="F5F5F5"/>
          <w:lang w:val="ru-RU"/>
        </w:rPr>
        <w:t>Использование субстратов увеличивает поверхность резервуаров для креветок и обеспечивает дополнительные места для укрытия</w:t>
      </w:r>
      <w:r w:rsidR="00BF7C8B">
        <w:rPr>
          <w:rFonts w:ascii="Arial" w:hAnsi="Arial" w:cs="Arial"/>
          <w:sz w:val="24"/>
          <w:szCs w:val="24"/>
          <w:shd w:val="clear" w:color="auto" w:fill="F5F5F5"/>
          <w:lang w:val="ru-RU"/>
        </w:rPr>
        <w:t>,</w:t>
      </w:r>
      <w:r w:rsidRPr="00BF7C8B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</w:t>
      </w:r>
      <w:r w:rsidR="00BF7C8B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для </w:t>
      </w:r>
      <w:r w:rsidRPr="00BF7C8B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отдыха </w:t>
      </w:r>
      <w:r w:rsidR="00BF7C8B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и </w:t>
      </w:r>
      <w:r w:rsidRPr="00BF7C8B">
        <w:rPr>
          <w:rFonts w:ascii="Arial" w:hAnsi="Arial" w:cs="Arial"/>
          <w:sz w:val="24"/>
          <w:szCs w:val="24"/>
          <w:shd w:val="clear" w:color="auto" w:fill="F5F5F5"/>
          <w:lang w:val="ru-RU"/>
        </w:rPr>
        <w:t>для линьки креветок, а также повышает площадь для нитрификации и производства микроорганизмов</w:t>
      </w:r>
      <w:r>
        <w:rPr>
          <w:rFonts w:ascii="Arial" w:hAnsi="Arial" w:cs="Arial"/>
          <w:sz w:val="27"/>
          <w:szCs w:val="27"/>
          <w:shd w:val="clear" w:color="auto" w:fill="F5F5F5"/>
          <w:lang w:val="ru-RU"/>
        </w:rPr>
        <w:t>.</w:t>
      </w:r>
    </w:p>
    <w:p w:rsidR="004F6824" w:rsidRPr="00BF7C8B" w:rsidRDefault="004F6824" w:rsidP="0039113F">
      <w:pPr>
        <w:shd w:val="clear" w:color="auto" w:fill="F8F8F8" w:themeFill="background2"/>
        <w:tabs>
          <w:tab w:val="left" w:pos="-142"/>
          <w:tab w:val="left" w:pos="1116"/>
          <w:tab w:val="left" w:pos="1824"/>
          <w:tab w:val="left" w:pos="2531"/>
          <w:tab w:val="left" w:pos="3239"/>
          <w:tab w:val="left" w:pos="3946"/>
          <w:tab w:val="left" w:pos="4654"/>
          <w:tab w:val="left" w:pos="5361"/>
          <w:tab w:val="left" w:pos="6069"/>
          <w:tab w:val="left" w:pos="6776"/>
          <w:tab w:val="left" w:pos="7484"/>
          <w:tab w:val="left" w:pos="8191"/>
          <w:tab w:val="left" w:pos="8898"/>
          <w:tab w:val="left" w:pos="9606"/>
          <w:tab w:val="left" w:pos="10314"/>
          <w:tab w:val="left" w:pos="11021"/>
          <w:tab w:val="left" w:pos="11299"/>
          <w:tab w:val="left" w:pos="12436"/>
          <w:tab w:val="left" w:pos="13144"/>
          <w:tab w:val="left" w:pos="13851"/>
          <w:tab w:val="left" w:pos="14559"/>
        </w:tabs>
        <w:autoSpaceDE w:val="0"/>
        <w:ind w:left="-284" w:right="-284"/>
        <w:rPr>
          <w:sz w:val="24"/>
          <w:szCs w:val="24"/>
          <w:lang w:val="ru-RU"/>
        </w:rPr>
      </w:pPr>
      <w:r w:rsidRPr="00BF7C8B">
        <w:rPr>
          <w:rFonts w:ascii="Arial" w:hAnsi="Arial" w:cs="Arial"/>
          <w:b/>
          <w:sz w:val="24"/>
          <w:szCs w:val="24"/>
          <w:shd w:val="clear" w:color="auto" w:fill="F5F5F5"/>
          <w:lang w:val="ru-RU"/>
        </w:rPr>
        <w:t>Благодаря н</w:t>
      </w:r>
      <w:r w:rsidR="00723BD8" w:rsidRPr="00BF7C8B">
        <w:rPr>
          <w:rFonts w:ascii="Arial" w:hAnsi="Arial" w:cs="Arial"/>
          <w:b/>
          <w:sz w:val="24"/>
          <w:szCs w:val="24"/>
          <w:shd w:val="clear" w:color="auto" w:fill="F5F5F5"/>
          <w:lang w:val="ru-RU"/>
        </w:rPr>
        <w:t>улевому обмену воды без сточных вод</w:t>
      </w:r>
      <w:r w:rsidRPr="00BF7C8B">
        <w:rPr>
          <w:rFonts w:ascii="Arial" w:hAnsi="Arial" w:cs="Arial"/>
          <w:b/>
          <w:sz w:val="24"/>
          <w:szCs w:val="24"/>
          <w:shd w:val="clear" w:color="auto" w:fill="F5F5F5"/>
          <w:lang w:val="ru-RU"/>
        </w:rPr>
        <w:t>, креветк</w:t>
      </w:r>
      <w:r w:rsidR="00BF7C8B" w:rsidRPr="00BF7C8B">
        <w:rPr>
          <w:rFonts w:ascii="Arial" w:hAnsi="Arial" w:cs="Arial"/>
          <w:b/>
          <w:sz w:val="24"/>
          <w:szCs w:val="24"/>
          <w:shd w:val="clear" w:color="auto" w:fill="F5F5F5"/>
          <w:lang w:val="ru-RU"/>
        </w:rPr>
        <w:t>у</w:t>
      </w:r>
      <w:r w:rsidRPr="00BF7C8B">
        <w:rPr>
          <w:rFonts w:ascii="Arial" w:hAnsi="Arial" w:cs="Arial"/>
          <w:b/>
          <w:sz w:val="24"/>
          <w:szCs w:val="24"/>
          <w:shd w:val="clear" w:color="auto" w:fill="F5F5F5"/>
          <w:lang w:val="ru-RU"/>
        </w:rPr>
        <w:t xml:space="preserve"> можно выращивать в любом месте</w:t>
      </w:r>
      <w:r w:rsidRPr="00BF7C8B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. Применение такой системы отвечает растущей концепции </w:t>
      </w:r>
      <w:proofErr w:type="spellStart"/>
      <w:r w:rsidRPr="00BF7C8B">
        <w:rPr>
          <w:rFonts w:ascii="Arial" w:hAnsi="Arial" w:cs="Arial"/>
          <w:sz w:val="24"/>
          <w:szCs w:val="24"/>
          <w:shd w:val="clear" w:color="auto" w:fill="F5F5F5"/>
          <w:lang w:val="ru-RU"/>
        </w:rPr>
        <w:t>аквакультуры</w:t>
      </w:r>
      <w:proofErr w:type="spellEnd"/>
      <w:r w:rsidRPr="00BF7C8B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ответственного, устойчивого и экологически</w:t>
      </w:r>
      <w:r w:rsidR="00CB3348" w:rsidRPr="00BF7C8B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чистого</w:t>
      </w:r>
      <w:r w:rsidR="00BB4376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</w:t>
      </w:r>
      <w:r w:rsidR="00BB4376" w:rsidRPr="00BB4376">
        <w:rPr>
          <w:rFonts w:ascii="Arial" w:hAnsi="Arial" w:cs="Arial"/>
          <w:b/>
          <w:sz w:val="24"/>
          <w:szCs w:val="24"/>
          <w:shd w:val="clear" w:color="auto" w:fill="F5F5F5"/>
          <w:lang w:val="ru-RU"/>
        </w:rPr>
        <w:t>креветочного</w:t>
      </w:r>
      <w:r w:rsidRPr="00BB4376">
        <w:rPr>
          <w:rFonts w:ascii="Arial" w:hAnsi="Arial" w:cs="Arial"/>
          <w:b/>
          <w:sz w:val="24"/>
          <w:szCs w:val="24"/>
          <w:shd w:val="clear" w:color="auto" w:fill="F5F5F5"/>
          <w:lang w:val="ru-RU"/>
        </w:rPr>
        <w:t xml:space="preserve"> хозяйства в непосредственной близости от рынка</w:t>
      </w:r>
      <w:r w:rsidRPr="00BF7C8B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. Система </w:t>
      </w:r>
      <w:r w:rsidR="00BF7C8B">
        <w:rPr>
          <w:rFonts w:ascii="Arial" w:hAnsi="Arial" w:cs="Arial"/>
          <w:sz w:val="24"/>
          <w:szCs w:val="24"/>
          <w:shd w:val="clear" w:color="auto" w:fill="F5F5F5"/>
          <w:lang w:val="ru-RU"/>
        </w:rPr>
        <w:t>также снижает риск появле</w:t>
      </w:r>
      <w:r w:rsidRPr="00BF7C8B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ния и распространения заболеваний. </w:t>
      </w:r>
      <w:r w:rsidR="00BB4376">
        <w:rPr>
          <w:rFonts w:ascii="Arial" w:hAnsi="Arial" w:cs="Arial"/>
          <w:sz w:val="24"/>
          <w:szCs w:val="24"/>
          <w:shd w:val="clear" w:color="auto" w:fill="F5F5F5"/>
          <w:lang w:val="ru-RU"/>
        </w:rPr>
        <w:t>УЗВ</w:t>
      </w:r>
      <w:r w:rsidR="006E6297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возможно создать в</w:t>
      </w:r>
      <w:r w:rsidR="00BB4376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</w:t>
      </w:r>
      <w:r w:rsidR="006E6297">
        <w:rPr>
          <w:rFonts w:ascii="Arial" w:hAnsi="Arial" w:cs="Arial"/>
          <w:sz w:val="24"/>
          <w:szCs w:val="24"/>
          <w:shd w:val="clear" w:color="auto" w:fill="F5F5F5"/>
          <w:lang w:val="ru-RU"/>
        </w:rPr>
        <w:t>здание</w:t>
      </w:r>
      <w:r w:rsidRPr="00BF7C8B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или </w:t>
      </w:r>
      <w:r w:rsidR="00CB3348" w:rsidRPr="00BF7C8B">
        <w:rPr>
          <w:rFonts w:ascii="Arial" w:hAnsi="Arial" w:cs="Arial"/>
          <w:sz w:val="24"/>
          <w:szCs w:val="24"/>
          <w:shd w:val="clear" w:color="auto" w:fill="F5F5F5"/>
          <w:lang w:val="ru-RU"/>
        </w:rPr>
        <w:t>в теплице</w:t>
      </w:r>
      <w:r w:rsidRPr="00BF7C8B">
        <w:rPr>
          <w:rFonts w:ascii="Arial" w:hAnsi="Arial" w:cs="Arial"/>
          <w:sz w:val="24"/>
          <w:szCs w:val="24"/>
          <w:shd w:val="clear" w:color="auto" w:fill="F5F5F5"/>
          <w:lang w:val="ru-RU"/>
        </w:rPr>
        <w:t>.</w:t>
      </w:r>
    </w:p>
    <w:p w:rsidR="003358C4" w:rsidRPr="006E6297" w:rsidRDefault="006E6297" w:rsidP="0039113F">
      <w:pPr>
        <w:shd w:val="clear" w:color="auto" w:fill="F8F8F8" w:themeFill="background2"/>
        <w:tabs>
          <w:tab w:val="left" w:pos="-142"/>
          <w:tab w:val="left" w:pos="1656"/>
          <w:tab w:val="left" w:pos="2363"/>
          <w:tab w:val="left" w:pos="3071"/>
          <w:tab w:val="left" w:pos="3779"/>
          <w:tab w:val="left" w:pos="4486"/>
          <w:tab w:val="left" w:pos="5194"/>
          <w:tab w:val="left" w:pos="5901"/>
          <w:tab w:val="left" w:pos="6609"/>
          <w:tab w:val="left" w:pos="7316"/>
          <w:tab w:val="left" w:pos="8024"/>
          <w:tab w:val="left" w:pos="8731"/>
          <w:tab w:val="left" w:pos="9439"/>
          <w:tab w:val="left" w:pos="10146"/>
          <w:tab w:val="left" w:pos="10854"/>
          <w:tab w:val="left" w:pos="11561"/>
          <w:tab w:val="left" w:pos="12269"/>
          <w:tab w:val="left" w:pos="12976"/>
          <w:tab w:val="left" w:pos="13684"/>
          <w:tab w:val="left" w:pos="14391"/>
          <w:tab w:val="left" w:pos="15099"/>
        </w:tabs>
        <w:autoSpaceDE w:val="0"/>
        <w:ind w:left="-284" w:right="-284"/>
        <w:rPr>
          <w:rFonts w:ascii="Tahoma" w:eastAsia="Tahoma" w:hAnsi="Tahoma" w:cs="Tahoma"/>
          <w:color w:val="000000"/>
          <w:sz w:val="24"/>
          <w:szCs w:val="24"/>
          <w:lang w:val="ru-RU"/>
        </w:rPr>
      </w:pPr>
      <w:r>
        <w:rPr>
          <w:rFonts w:ascii="Tahoma" w:eastAsia="Tahoma" w:hAnsi="Tahoma" w:cs="Tahoma"/>
          <w:color w:val="000000"/>
          <w:sz w:val="24"/>
          <w:szCs w:val="24"/>
          <w:lang w:val="ru-RU"/>
        </w:rPr>
        <w:t xml:space="preserve">Система </w:t>
      </w:r>
      <w:r w:rsidR="00CB3348" w:rsidRPr="006E6297">
        <w:rPr>
          <w:rFonts w:ascii="Tahoma" w:eastAsia="Tahoma" w:hAnsi="Tahoma" w:cs="Tahoma"/>
          <w:color w:val="000000"/>
          <w:sz w:val="24"/>
          <w:szCs w:val="24"/>
          <w:lang w:val="ru-RU"/>
        </w:rPr>
        <w:t>оснащен</w:t>
      </w:r>
      <w:r>
        <w:rPr>
          <w:rFonts w:ascii="Tahoma" w:eastAsia="Tahoma" w:hAnsi="Tahoma" w:cs="Tahoma"/>
          <w:color w:val="000000"/>
          <w:sz w:val="24"/>
          <w:szCs w:val="24"/>
          <w:lang w:val="ru-RU"/>
        </w:rPr>
        <w:t xml:space="preserve">а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  <w:lang w:val="ru-RU"/>
        </w:rPr>
        <w:t>био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  <w:lang w:val="ru-RU"/>
        </w:rPr>
        <w:t xml:space="preserve">-реактором, </w:t>
      </w:r>
      <w:r w:rsidR="00CB3348" w:rsidRPr="006E6297">
        <w:rPr>
          <w:rFonts w:ascii="Tahoma" w:eastAsia="Tahoma" w:hAnsi="Tahoma" w:cs="Tahoma"/>
          <w:color w:val="000000"/>
          <w:sz w:val="24"/>
          <w:szCs w:val="24"/>
          <w:lang w:val="ru-RU"/>
        </w:rPr>
        <w:t xml:space="preserve">что повышает гибкость управления качеством </w:t>
      </w:r>
      <w:r>
        <w:rPr>
          <w:rFonts w:ascii="Tahoma" w:eastAsia="Tahoma" w:hAnsi="Tahoma" w:cs="Tahoma"/>
          <w:color w:val="000000"/>
          <w:sz w:val="24"/>
          <w:szCs w:val="24"/>
          <w:lang w:val="ru-RU"/>
        </w:rPr>
        <w:t>в</w:t>
      </w:r>
      <w:r w:rsidR="00CB3348" w:rsidRPr="006E6297">
        <w:rPr>
          <w:rFonts w:ascii="Tahoma" w:eastAsia="Tahoma" w:hAnsi="Tahoma" w:cs="Tahoma"/>
          <w:color w:val="000000"/>
          <w:sz w:val="24"/>
          <w:szCs w:val="24"/>
          <w:lang w:val="ru-RU"/>
        </w:rPr>
        <w:t xml:space="preserve">оды. </w:t>
      </w:r>
    </w:p>
    <w:p w:rsidR="00CB3348" w:rsidRPr="006E6297" w:rsidRDefault="005016B4" w:rsidP="0039113F">
      <w:pPr>
        <w:shd w:val="clear" w:color="auto" w:fill="F8F8F8" w:themeFill="background2"/>
        <w:tabs>
          <w:tab w:val="left" w:pos="-142"/>
          <w:tab w:val="left" w:pos="1656"/>
          <w:tab w:val="left" w:pos="2363"/>
          <w:tab w:val="left" w:pos="3071"/>
          <w:tab w:val="left" w:pos="3779"/>
          <w:tab w:val="left" w:pos="4486"/>
          <w:tab w:val="left" w:pos="5194"/>
          <w:tab w:val="left" w:pos="5901"/>
          <w:tab w:val="left" w:pos="6609"/>
          <w:tab w:val="left" w:pos="7316"/>
          <w:tab w:val="left" w:pos="8024"/>
          <w:tab w:val="left" w:pos="8731"/>
          <w:tab w:val="left" w:pos="9439"/>
          <w:tab w:val="left" w:pos="10146"/>
          <w:tab w:val="left" w:pos="10854"/>
          <w:tab w:val="left" w:pos="11561"/>
          <w:tab w:val="left" w:pos="12269"/>
          <w:tab w:val="left" w:pos="12976"/>
          <w:tab w:val="left" w:pos="13684"/>
          <w:tab w:val="left" w:pos="14391"/>
          <w:tab w:val="left" w:pos="15099"/>
        </w:tabs>
        <w:autoSpaceDE w:val="0"/>
        <w:ind w:left="-284" w:right="-284"/>
        <w:rPr>
          <w:rFonts w:ascii="Tahoma" w:eastAsia="Tahoma" w:hAnsi="Tahoma" w:cs="Tahoma"/>
          <w:color w:val="000000"/>
          <w:sz w:val="24"/>
          <w:szCs w:val="24"/>
          <w:lang w:val="ru-RU"/>
        </w:rPr>
      </w:pPr>
      <w:r w:rsidRPr="00BF7C8B">
        <w:rPr>
          <w:b/>
          <w:noProof/>
          <w:sz w:val="24"/>
          <w:szCs w:val="24"/>
          <w:lang w:val="ru-RU" w:eastAsia="ru-RU"/>
        </w:rPr>
        <w:drawing>
          <wp:anchor distT="0" distB="0" distL="0" distR="0" simplePos="0" relativeHeight="251675648" behindDoc="0" locked="0" layoutInCell="1" allowOverlap="1" wp14:anchorId="415839D7" wp14:editId="70AFB569">
            <wp:simplePos x="0" y="0"/>
            <wp:positionH relativeFrom="column">
              <wp:posOffset>-163195</wp:posOffset>
            </wp:positionH>
            <wp:positionV relativeFrom="paragraph">
              <wp:posOffset>817245</wp:posOffset>
            </wp:positionV>
            <wp:extent cx="6108700" cy="1644650"/>
            <wp:effectExtent l="0" t="0" r="6350" b="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1644650"/>
                    </a:xfrm>
                    <a:prstGeom prst="rect">
                      <a:avLst/>
                    </a:prstGeom>
                    <a:blipFill dpi="0" rotWithShape="0">
                      <a:blip r:embed="rId10"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348" w:rsidRPr="006E6297">
        <w:rPr>
          <w:rFonts w:ascii="Arial" w:hAnsi="Arial" w:cs="Arial"/>
          <w:sz w:val="24"/>
          <w:szCs w:val="24"/>
          <w:shd w:val="clear" w:color="auto" w:fill="F5F5F5"/>
          <w:lang w:val="ru-RU"/>
        </w:rPr>
        <w:t>Добавление химических веще</w:t>
      </w:r>
      <w:proofErr w:type="gramStart"/>
      <w:r w:rsidR="00CB3348" w:rsidRPr="006E6297">
        <w:rPr>
          <w:rFonts w:ascii="Arial" w:hAnsi="Arial" w:cs="Arial"/>
          <w:sz w:val="24"/>
          <w:szCs w:val="24"/>
          <w:shd w:val="clear" w:color="auto" w:fill="F5F5F5"/>
          <w:lang w:val="ru-RU"/>
        </w:rPr>
        <w:t>ств дл</w:t>
      </w:r>
      <w:proofErr w:type="gramEnd"/>
      <w:r w:rsidR="00CB3348" w:rsidRPr="006E6297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я регулирования </w:t>
      </w:r>
      <w:r w:rsidR="00CB3348" w:rsidRPr="006E6297">
        <w:rPr>
          <w:rFonts w:ascii="Arial" w:hAnsi="Arial" w:cs="Arial"/>
          <w:sz w:val="24"/>
          <w:szCs w:val="24"/>
          <w:shd w:val="clear" w:color="auto" w:fill="F5F5F5"/>
        </w:rPr>
        <w:t>pH</w:t>
      </w:r>
      <w:r w:rsidR="00CB3348" w:rsidRPr="006E6297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не требуется, а уровни ни</w:t>
      </w:r>
      <w:r w:rsidR="004530C3">
        <w:rPr>
          <w:rFonts w:ascii="Arial" w:hAnsi="Arial" w:cs="Arial"/>
          <w:sz w:val="24"/>
          <w:szCs w:val="24"/>
          <w:shd w:val="clear" w:color="auto" w:fill="F5F5F5"/>
          <w:lang w:val="ru-RU"/>
        </w:rPr>
        <w:t>тратов контролируются. Лишни</w:t>
      </w:r>
      <w:r w:rsidR="00CB3348" w:rsidRPr="006E6297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е </w:t>
      </w:r>
      <w:r w:rsidR="004530C3">
        <w:rPr>
          <w:rFonts w:ascii="Arial" w:hAnsi="Arial" w:cs="Arial"/>
          <w:sz w:val="24"/>
          <w:szCs w:val="24"/>
          <w:shd w:val="clear" w:color="auto" w:fill="F5F5F5"/>
          <w:lang w:val="ru-RU"/>
        </w:rPr>
        <w:t>«</w:t>
      </w:r>
      <w:proofErr w:type="spellStart"/>
      <w:r w:rsidR="00CB3348" w:rsidRPr="006E6297">
        <w:rPr>
          <w:rFonts w:ascii="Arial" w:hAnsi="Arial" w:cs="Arial"/>
          <w:sz w:val="24"/>
          <w:szCs w:val="24"/>
          <w:shd w:val="clear" w:color="auto" w:fill="F5F5F5"/>
          <w:lang w:val="ru-RU"/>
        </w:rPr>
        <w:t>би</w:t>
      </w:r>
      <w:r w:rsidR="006E6297">
        <w:rPr>
          <w:rFonts w:ascii="Arial" w:hAnsi="Arial" w:cs="Arial"/>
          <w:sz w:val="24"/>
          <w:szCs w:val="24"/>
          <w:shd w:val="clear" w:color="auto" w:fill="F5F5F5"/>
          <w:lang w:val="ru-RU"/>
        </w:rPr>
        <w:t>о-флоки</w:t>
      </w:r>
      <w:proofErr w:type="spellEnd"/>
      <w:r w:rsidR="004530C3">
        <w:rPr>
          <w:rFonts w:ascii="Arial" w:hAnsi="Arial" w:cs="Arial"/>
          <w:sz w:val="24"/>
          <w:szCs w:val="24"/>
          <w:shd w:val="clear" w:color="auto" w:fill="F5F5F5"/>
          <w:lang w:val="ru-RU"/>
        </w:rPr>
        <w:t>»</w:t>
      </w:r>
      <w:r w:rsidR="00CB3348" w:rsidRPr="006E6297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возможно удалить без специального оборудования.</w:t>
      </w:r>
    </w:p>
    <w:p w:rsidR="00CB3348" w:rsidRDefault="006E6297" w:rsidP="0039113F">
      <w:pPr>
        <w:shd w:val="clear" w:color="auto" w:fill="F8F8F8" w:themeFill="background2"/>
        <w:tabs>
          <w:tab w:val="left" w:pos="0"/>
          <w:tab w:val="left" w:pos="1656"/>
          <w:tab w:val="left" w:pos="2363"/>
          <w:tab w:val="left" w:pos="3071"/>
          <w:tab w:val="left" w:pos="3779"/>
          <w:tab w:val="left" w:pos="4486"/>
          <w:tab w:val="left" w:pos="5194"/>
          <w:tab w:val="left" w:pos="5901"/>
          <w:tab w:val="left" w:pos="6609"/>
          <w:tab w:val="left" w:pos="7316"/>
          <w:tab w:val="left" w:pos="8024"/>
          <w:tab w:val="left" w:pos="8731"/>
          <w:tab w:val="left" w:pos="9439"/>
          <w:tab w:val="left" w:pos="10146"/>
          <w:tab w:val="left" w:pos="10854"/>
          <w:tab w:val="left" w:pos="11561"/>
          <w:tab w:val="left" w:pos="12269"/>
          <w:tab w:val="left" w:pos="12976"/>
          <w:tab w:val="left" w:pos="13684"/>
          <w:tab w:val="left" w:pos="14391"/>
          <w:tab w:val="left" w:pos="15099"/>
        </w:tabs>
        <w:autoSpaceDE w:val="0"/>
        <w:ind w:left="-284" w:right="-284"/>
        <w:rPr>
          <w:rFonts w:ascii="Arial" w:hAnsi="Arial" w:cs="Arial"/>
          <w:sz w:val="27"/>
          <w:szCs w:val="27"/>
          <w:shd w:val="clear" w:color="auto" w:fill="F5F5F5"/>
          <w:lang w:val="ru-RU"/>
        </w:rPr>
      </w:pPr>
      <w:r>
        <w:rPr>
          <w:rFonts w:ascii="Arial" w:hAnsi="Arial" w:cs="Arial"/>
          <w:sz w:val="27"/>
          <w:szCs w:val="27"/>
          <w:shd w:val="clear" w:color="auto" w:fill="F5F5F5"/>
          <w:lang w:val="ru-RU"/>
        </w:rPr>
        <w:lastRenderedPageBreak/>
        <w:t xml:space="preserve">Использование и контроль </w:t>
      </w:r>
      <w:r w:rsidR="004530C3">
        <w:rPr>
          <w:rFonts w:ascii="Arial" w:hAnsi="Arial" w:cs="Arial"/>
          <w:sz w:val="27"/>
          <w:szCs w:val="27"/>
          <w:shd w:val="clear" w:color="auto" w:fill="F5F5F5"/>
          <w:lang w:val="ru-RU"/>
        </w:rPr>
        <w:t>«</w:t>
      </w:r>
      <w:proofErr w:type="spellStart"/>
      <w:r>
        <w:rPr>
          <w:rFonts w:ascii="Arial" w:hAnsi="Arial" w:cs="Arial"/>
          <w:sz w:val="27"/>
          <w:szCs w:val="27"/>
          <w:shd w:val="clear" w:color="auto" w:fill="F5F5F5"/>
          <w:lang w:val="ru-RU"/>
        </w:rPr>
        <w:t>био-флоков</w:t>
      </w:r>
      <w:proofErr w:type="spellEnd"/>
      <w:r w:rsidR="004530C3">
        <w:rPr>
          <w:rFonts w:ascii="Arial" w:hAnsi="Arial" w:cs="Arial"/>
          <w:sz w:val="27"/>
          <w:szCs w:val="27"/>
          <w:shd w:val="clear" w:color="auto" w:fill="F5F5F5"/>
          <w:lang w:val="ru-RU"/>
        </w:rPr>
        <w:t>»</w:t>
      </w:r>
      <w:r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 </w:t>
      </w:r>
      <w:r w:rsidR="00CB3348" w:rsidRPr="00CB3348">
        <w:rPr>
          <w:rFonts w:ascii="Arial" w:hAnsi="Arial" w:cs="Arial"/>
          <w:sz w:val="27"/>
          <w:szCs w:val="27"/>
          <w:shd w:val="clear" w:color="auto" w:fill="F5F5F5"/>
          <w:lang w:val="ru-RU"/>
        </w:rPr>
        <w:t>не только уменьшает воз</w:t>
      </w:r>
      <w:r w:rsidR="004530C3">
        <w:rPr>
          <w:rFonts w:ascii="Arial" w:hAnsi="Arial" w:cs="Arial"/>
          <w:sz w:val="27"/>
          <w:szCs w:val="27"/>
          <w:shd w:val="clear" w:color="auto" w:fill="F5F5F5"/>
          <w:lang w:val="ru-RU"/>
        </w:rPr>
        <w:t>действие на окружающую среду, а</w:t>
      </w:r>
      <w:r w:rsidR="00CB3348" w:rsidRPr="00CB3348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 также позволяет</w:t>
      </w:r>
      <w:r w:rsidR="00CE6F14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 </w:t>
      </w:r>
      <w:r w:rsidR="004530C3">
        <w:rPr>
          <w:rFonts w:ascii="Arial" w:hAnsi="Arial" w:cs="Arial"/>
          <w:sz w:val="27"/>
          <w:szCs w:val="27"/>
          <w:shd w:val="clear" w:color="auto" w:fill="F5F5F5"/>
          <w:lang w:val="ru-RU"/>
        </w:rPr>
        <w:t>перерабатывать</w:t>
      </w:r>
      <w:r w:rsidR="00CB3348" w:rsidRPr="00CB3348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 питательные вещества в новую биомассу белка, как дополнительное питание для креветок, что приводит к более быстрому росту и уменьшению количества </w:t>
      </w:r>
      <w:r w:rsidR="004530C3">
        <w:rPr>
          <w:rFonts w:ascii="Arial" w:hAnsi="Arial" w:cs="Arial"/>
          <w:sz w:val="27"/>
          <w:szCs w:val="27"/>
          <w:shd w:val="clear" w:color="auto" w:fill="F5F5F5"/>
          <w:lang w:val="ru-RU"/>
        </w:rPr>
        <w:t>КК</w:t>
      </w:r>
      <w:proofErr w:type="gramStart"/>
      <w:r w:rsidR="004530C3">
        <w:rPr>
          <w:rFonts w:ascii="Arial" w:hAnsi="Arial" w:cs="Arial"/>
          <w:sz w:val="27"/>
          <w:szCs w:val="27"/>
          <w:shd w:val="clear" w:color="auto" w:fill="F5F5F5"/>
          <w:lang w:val="ru-RU"/>
        </w:rPr>
        <w:t>К</w:t>
      </w:r>
      <w:r w:rsidR="00202338" w:rsidRPr="00D12451">
        <w:rPr>
          <w:rFonts w:ascii="Tahoma" w:hAnsi="Tahoma" w:cs="Tahoma"/>
          <w:sz w:val="28"/>
          <w:szCs w:val="28"/>
          <w:lang w:val="ru-RU"/>
        </w:rPr>
        <w:t>(</w:t>
      </w:r>
      <w:proofErr w:type="gramEnd"/>
      <w:r w:rsidR="00202338">
        <w:rPr>
          <w:rFonts w:ascii="Tahoma" w:hAnsi="Tahoma" w:cs="Tahoma"/>
          <w:sz w:val="28"/>
          <w:szCs w:val="28"/>
          <w:lang w:val="ru-RU"/>
        </w:rPr>
        <w:t>Коэффициент конверсии корма</w:t>
      </w:r>
      <w:r w:rsidR="00202338" w:rsidRPr="00D12451">
        <w:rPr>
          <w:rFonts w:ascii="Tahoma" w:hAnsi="Tahoma" w:cs="Tahoma"/>
          <w:sz w:val="28"/>
          <w:szCs w:val="28"/>
          <w:lang w:val="ru-RU"/>
        </w:rPr>
        <w:t>)</w:t>
      </w:r>
      <w:r w:rsidR="00CB3348" w:rsidRPr="00CB3348">
        <w:rPr>
          <w:rFonts w:ascii="Arial" w:hAnsi="Arial" w:cs="Arial"/>
          <w:sz w:val="27"/>
          <w:szCs w:val="27"/>
          <w:shd w:val="clear" w:color="auto" w:fill="F5F5F5"/>
          <w:lang w:val="ru-RU"/>
        </w:rPr>
        <w:t>.</w:t>
      </w:r>
    </w:p>
    <w:p w:rsidR="00CE6F14" w:rsidRDefault="00CE6F14" w:rsidP="0039113F">
      <w:pPr>
        <w:shd w:val="clear" w:color="auto" w:fill="F8F8F8" w:themeFill="background2"/>
        <w:tabs>
          <w:tab w:val="left" w:pos="0"/>
          <w:tab w:val="left" w:pos="1656"/>
          <w:tab w:val="left" w:pos="2363"/>
          <w:tab w:val="left" w:pos="3071"/>
          <w:tab w:val="left" w:pos="3779"/>
          <w:tab w:val="left" w:pos="4486"/>
          <w:tab w:val="left" w:pos="5194"/>
          <w:tab w:val="left" w:pos="5901"/>
          <w:tab w:val="left" w:pos="6609"/>
          <w:tab w:val="left" w:pos="7316"/>
          <w:tab w:val="left" w:pos="8024"/>
          <w:tab w:val="left" w:pos="8731"/>
          <w:tab w:val="left" w:pos="9439"/>
          <w:tab w:val="left" w:pos="10146"/>
          <w:tab w:val="left" w:pos="10854"/>
          <w:tab w:val="left" w:pos="11561"/>
          <w:tab w:val="left" w:pos="12269"/>
          <w:tab w:val="left" w:pos="12976"/>
          <w:tab w:val="left" w:pos="13684"/>
          <w:tab w:val="left" w:pos="14391"/>
          <w:tab w:val="left" w:pos="15099"/>
        </w:tabs>
        <w:autoSpaceDE w:val="0"/>
        <w:ind w:left="-284" w:right="-284"/>
        <w:rPr>
          <w:rFonts w:ascii="Arial" w:hAnsi="Arial" w:cs="Arial"/>
          <w:sz w:val="27"/>
          <w:szCs w:val="27"/>
          <w:shd w:val="clear" w:color="auto" w:fill="F5F5F5"/>
          <w:lang w:val="ru-RU"/>
        </w:rPr>
      </w:pPr>
      <w:r w:rsidRPr="00CE6F14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Благодаря </w:t>
      </w:r>
      <w:r w:rsidR="006E6297">
        <w:rPr>
          <w:rFonts w:ascii="Arial" w:hAnsi="Arial" w:cs="Arial"/>
          <w:sz w:val="27"/>
          <w:szCs w:val="27"/>
          <w:shd w:val="clear" w:color="auto" w:fill="F5F5F5"/>
          <w:lang w:val="ru-RU"/>
        </w:rPr>
        <w:t>многоразовому</w:t>
      </w:r>
      <w:r w:rsidRPr="00CE6F14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 использованию воды </w:t>
      </w:r>
      <w:r w:rsidR="006E6297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данная </w:t>
      </w:r>
      <w:r w:rsidRPr="00CE6F14">
        <w:rPr>
          <w:rFonts w:ascii="Arial" w:hAnsi="Arial" w:cs="Arial"/>
          <w:sz w:val="27"/>
          <w:szCs w:val="27"/>
          <w:shd w:val="clear" w:color="auto" w:fill="F5F5F5"/>
          <w:lang w:val="ru-RU"/>
        </w:rPr>
        <w:t>система может быть построена в любой точке мира, в тропиках, в умеренном климате, в пустыне, недалеко от городов, в зданиях, бывших свиных и куриных сараях и в теплицах.</w:t>
      </w:r>
    </w:p>
    <w:p w:rsidR="00CE6F14" w:rsidRDefault="006E6297" w:rsidP="0039113F">
      <w:pPr>
        <w:shd w:val="clear" w:color="auto" w:fill="F8F8F8" w:themeFill="background2"/>
        <w:tabs>
          <w:tab w:val="left" w:pos="0"/>
          <w:tab w:val="left" w:pos="1656"/>
          <w:tab w:val="left" w:pos="2363"/>
          <w:tab w:val="left" w:pos="3071"/>
          <w:tab w:val="left" w:pos="3779"/>
          <w:tab w:val="left" w:pos="4486"/>
          <w:tab w:val="left" w:pos="5194"/>
          <w:tab w:val="left" w:pos="5901"/>
          <w:tab w:val="left" w:pos="6609"/>
          <w:tab w:val="left" w:pos="7316"/>
          <w:tab w:val="left" w:pos="8024"/>
          <w:tab w:val="left" w:pos="8731"/>
          <w:tab w:val="left" w:pos="9439"/>
          <w:tab w:val="left" w:pos="10146"/>
          <w:tab w:val="left" w:pos="10854"/>
          <w:tab w:val="left" w:pos="11561"/>
          <w:tab w:val="left" w:pos="12269"/>
          <w:tab w:val="left" w:pos="12976"/>
          <w:tab w:val="left" w:pos="13684"/>
          <w:tab w:val="left" w:pos="14391"/>
          <w:tab w:val="left" w:pos="15099"/>
        </w:tabs>
        <w:autoSpaceDE w:val="0"/>
        <w:ind w:left="-284" w:right="-284"/>
        <w:rPr>
          <w:rFonts w:ascii="Arial" w:hAnsi="Arial" w:cs="Arial"/>
          <w:sz w:val="27"/>
          <w:szCs w:val="27"/>
          <w:shd w:val="clear" w:color="auto" w:fill="F5F5F5"/>
          <w:lang w:val="ru-RU"/>
        </w:rPr>
      </w:pPr>
      <w:r>
        <w:rPr>
          <w:rFonts w:ascii="Arial" w:hAnsi="Arial" w:cs="Arial"/>
          <w:sz w:val="27"/>
          <w:szCs w:val="27"/>
          <w:shd w:val="clear" w:color="auto" w:fill="F5F5F5"/>
          <w:lang w:val="ru-RU"/>
        </w:rPr>
        <w:t>Наша система проста в</w:t>
      </w:r>
      <w:r w:rsidR="00CE6F14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 обращении и управлении и имеет низкие эксплуатационные расходы.</w:t>
      </w:r>
    </w:p>
    <w:p w:rsidR="00CE6F14" w:rsidRDefault="00CE6F14" w:rsidP="00DC2DBB">
      <w:pPr>
        <w:tabs>
          <w:tab w:val="left" w:pos="567"/>
          <w:tab w:val="left" w:pos="1656"/>
          <w:tab w:val="left" w:pos="2363"/>
          <w:tab w:val="left" w:pos="3071"/>
          <w:tab w:val="left" w:pos="3779"/>
          <w:tab w:val="left" w:pos="4486"/>
          <w:tab w:val="left" w:pos="5194"/>
          <w:tab w:val="left" w:pos="5901"/>
          <w:tab w:val="left" w:pos="6609"/>
          <w:tab w:val="left" w:pos="7316"/>
          <w:tab w:val="left" w:pos="8024"/>
          <w:tab w:val="left" w:pos="8731"/>
          <w:tab w:val="left" w:pos="9439"/>
          <w:tab w:val="left" w:pos="10146"/>
          <w:tab w:val="left" w:pos="10854"/>
          <w:tab w:val="left" w:pos="11561"/>
          <w:tab w:val="left" w:pos="12269"/>
          <w:tab w:val="left" w:pos="12976"/>
          <w:tab w:val="left" w:pos="13684"/>
          <w:tab w:val="left" w:pos="14391"/>
          <w:tab w:val="left" w:pos="15099"/>
        </w:tabs>
        <w:autoSpaceDE w:val="0"/>
        <w:ind w:left="-284" w:right="-284"/>
        <w:rPr>
          <w:rFonts w:ascii="Arial" w:hAnsi="Arial" w:cs="Arial"/>
          <w:sz w:val="27"/>
          <w:szCs w:val="27"/>
          <w:shd w:val="clear" w:color="auto" w:fill="F5F5F5"/>
          <w:lang w:val="ru-RU"/>
        </w:rPr>
      </w:pPr>
    </w:p>
    <w:p w:rsidR="006E6297" w:rsidRDefault="006E6297" w:rsidP="00DC2DBB">
      <w:pPr>
        <w:tabs>
          <w:tab w:val="left" w:pos="567"/>
          <w:tab w:val="left" w:pos="1656"/>
          <w:tab w:val="left" w:pos="2363"/>
          <w:tab w:val="left" w:pos="3071"/>
          <w:tab w:val="left" w:pos="3779"/>
          <w:tab w:val="left" w:pos="4486"/>
          <w:tab w:val="left" w:pos="5194"/>
          <w:tab w:val="left" w:pos="5901"/>
          <w:tab w:val="left" w:pos="6609"/>
          <w:tab w:val="left" w:pos="7316"/>
          <w:tab w:val="left" w:pos="8024"/>
          <w:tab w:val="left" w:pos="8731"/>
          <w:tab w:val="left" w:pos="9439"/>
          <w:tab w:val="left" w:pos="10146"/>
          <w:tab w:val="left" w:pos="10854"/>
          <w:tab w:val="left" w:pos="11561"/>
          <w:tab w:val="left" w:pos="12269"/>
          <w:tab w:val="left" w:pos="12976"/>
          <w:tab w:val="left" w:pos="13684"/>
          <w:tab w:val="left" w:pos="14391"/>
          <w:tab w:val="left" w:pos="15099"/>
        </w:tabs>
        <w:autoSpaceDE w:val="0"/>
        <w:ind w:left="-284" w:right="-284"/>
        <w:rPr>
          <w:rFonts w:ascii="Arial" w:hAnsi="Arial" w:cs="Arial"/>
          <w:sz w:val="27"/>
          <w:szCs w:val="27"/>
          <w:shd w:val="clear" w:color="auto" w:fill="F5F5F5"/>
          <w:lang w:val="ru-RU"/>
        </w:rPr>
      </w:pPr>
    </w:p>
    <w:p w:rsidR="006E6297" w:rsidRDefault="006E6297" w:rsidP="00DC2DBB">
      <w:pPr>
        <w:tabs>
          <w:tab w:val="left" w:pos="567"/>
          <w:tab w:val="left" w:pos="1656"/>
          <w:tab w:val="left" w:pos="2363"/>
          <w:tab w:val="left" w:pos="3071"/>
          <w:tab w:val="left" w:pos="3779"/>
          <w:tab w:val="left" w:pos="4486"/>
          <w:tab w:val="left" w:pos="5194"/>
          <w:tab w:val="left" w:pos="5901"/>
          <w:tab w:val="left" w:pos="6609"/>
          <w:tab w:val="left" w:pos="7316"/>
          <w:tab w:val="left" w:pos="8024"/>
          <w:tab w:val="left" w:pos="8731"/>
          <w:tab w:val="left" w:pos="9439"/>
          <w:tab w:val="left" w:pos="10146"/>
          <w:tab w:val="left" w:pos="10854"/>
          <w:tab w:val="left" w:pos="11561"/>
          <w:tab w:val="left" w:pos="12269"/>
          <w:tab w:val="left" w:pos="12976"/>
          <w:tab w:val="left" w:pos="13684"/>
          <w:tab w:val="left" w:pos="14391"/>
          <w:tab w:val="left" w:pos="15099"/>
        </w:tabs>
        <w:autoSpaceDE w:val="0"/>
        <w:ind w:left="-284" w:right="-284"/>
        <w:rPr>
          <w:rFonts w:ascii="Arial" w:hAnsi="Arial" w:cs="Arial"/>
          <w:sz w:val="27"/>
          <w:szCs w:val="27"/>
          <w:shd w:val="clear" w:color="auto" w:fill="F5F5F5"/>
          <w:lang w:val="ru-RU"/>
        </w:rPr>
      </w:pPr>
    </w:p>
    <w:p w:rsidR="006E6297" w:rsidRDefault="006E6297" w:rsidP="00DC2DBB">
      <w:pPr>
        <w:tabs>
          <w:tab w:val="left" w:pos="567"/>
          <w:tab w:val="left" w:pos="1656"/>
          <w:tab w:val="left" w:pos="2363"/>
          <w:tab w:val="left" w:pos="3071"/>
          <w:tab w:val="left" w:pos="3779"/>
          <w:tab w:val="left" w:pos="4486"/>
          <w:tab w:val="left" w:pos="5194"/>
          <w:tab w:val="left" w:pos="5901"/>
          <w:tab w:val="left" w:pos="6609"/>
          <w:tab w:val="left" w:pos="7316"/>
          <w:tab w:val="left" w:pos="8024"/>
          <w:tab w:val="left" w:pos="8731"/>
          <w:tab w:val="left" w:pos="9439"/>
          <w:tab w:val="left" w:pos="10146"/>
          <w:tab w:val="left" w:pos="10854"/>
          <w:tab w:val="left" w:pos="11561"/>
          <w:tab w:val="left" w:pos="12269"/>
          <w:tab w:val="left" w:pos="12976"/>
          <w:tab w:val="left" w:pos="13684"/>
          <w:tab w:val="left" w:pos="14391"/>
          <w:tab w:val="left" w:pos="15099"/>
        </w:tabs>
        <w:autoSpaceDE w:val="0"/>
        <w:ind w:left="-284" w:right="-284"/>
        <w:rPr>
          <w:rFonts w:ascii="Arial" w:hAnsi="Arial" w:cs="Arial"/>
          <w:sz w:val="27"/>
          <w:szCs w:val="27"/>
          <w:shd w:val="clear" w:color="auto" w:fill="F5F5F5"/>
          <w:lang w:val="ru-RU"/>
        </w:rPr>
      </w:pPr>
    </w:p>
    <w:p w:rsidR="006E6297" w:rsidRDefault="006E6297" w:rsidP="00DC2DBB">
      <w:pPr>
        <w:tabs>
          <w:tab w:val="left" w:pos="567"/>
          <w:tab w:val="left" w:pos="1656"/>
          <w:tab w:val="left" w:pos="2363"/>
          <w:tab w:val="left" w:pos="3071"/>
          <w:tab w:val="left" w:pos="3779"/>
          <w:tab w:val="left" w:pos="4486"/>
          <w:tab w:val="left" w:pos="5194"/>
          <w:tab w:val="left" w:pos="5901"/>
          <w:tab w:val="left" w:pos="6609"/>
          <w:tab w:val="left" w:pos="7316"/>
          <w:tab w:val="left" w:pos="8024"/>
          <w:tab w:val="left" w:pos="8731"/>
          <w:tab w:val="left" w:pos="9439"/>
          <w:tab w:val="left" w:pos="10146"/>
          <w:tab w:val="left" w:pos="10854"/>
          <w:tab w:val="left" w:pos="11561"/>
          <w:tab w:val="left" w:pos="12269"/>
          <w:tab w:val="left" w:pos="12976"/>
          <w:tab w:val="left" w:pos="13684"/>
          <w:tab w:val="left" w:pos="14391"/>
          <w:tab w:val="left" w:pos="15099"/>
        </w:tabs>
        <w:autoSpaceDE w:val="0"/>
        <w:ind w:left="-284" w:right="-284"/>
        <w:rPr>
          <w:rFonts w:ascii="Arial" w:hAnsi="Arial" w:cs="Arial"/>
          <w:sz w:val="27"/>
          <w:szCs w:val="27"/>
          <w:shd w:val="clear" w:color="auto" w:fill="F5F5F5"/>
          <w:lang w:val="ru-RU"/>
        </w:rPr>
      </w:pPr>
    </w:p>
    <w:p w:rsidR="006E6297" w:rsidRDefault="006E6297" w:rsidP="00DC2DBB">
      <w:pPr>
        <w:tabs>
          <w:tab w:val="left" w:pos="567"/>
          <w:tab w:val="left" w:pos="1656"/>
          <w:tab w:val="left" w:pos="2363"/>
          <w:tab w:val="left" w:pos="3071"/>
          <w:tab w:val="left" w:pos="3779"/>
          <w:tab w:val="left" w:pos="4486"/>
          <w:tab w:val="left" w:pos="5194"/>
          <w:tab w:val="left" w:pos="5901"/>
          <w:tab w:val="left" w:pos="6609"/>
          <w:tab w:val="left" w:pos="7316"/>
          <w:tab w:val="left" w:pos="8024"/>
          <w:tab w:val="left" w:pos="8731"/>
          <w:tab w:val="left" w:pos="9439"/>
          <w:tab w:val="left" w:pos="10146"/>
          <w:tab w:val="left" w:pos="10854"/>
          <w:tab w:val="left" w:pos="11561"/>
          <w:tab w:val="left" w:pos="12269"/>
          <w:tab w:val="left" w:pos="12976"/>
          <w:tab w:val="left" w:pos="13684"/>
          <w:tab w:val="left" w:pos="14391"/>
          <w:tab w:val="left" w:pos="15099"/>
        </w:tabs>
        <w:autoSpaceDE w:val="0"/>
        <w:ind w:left="-284" w:right="-284"/>
        <w:rPr>
          <w:rFonts w:ascii="Arial" w:hAnsi="Arial" w:cs="Arial"/>
          <w:sz w:val="27"/>
          <w:szCs w:val="27"/>
          <w:shd w:val="clear" w:color="auto" w:fill="F5F5F5"/>
          <w:lang w:val="ru-RU"/>
        </w:rPr>
      </w:pPr>
    </w:p>
    <w:p w:rsidR="006E6297" w:rsidRDefault="006E6297" w:rsidP="00DC2DBB">
      <w:pPr>
        <w:tabs>
          <w:tab w:val="left" w:pos="567"/>
          <w:tab w:val="left" w:pos="1656"/>
          <w:tab w:val="left" w:pos="2363"/>
          <w:tab w:val="left" w:pos="3071"/>
          <w:tab w:val="left" w:pos="3779"/>
          <w:tab w:val="left" w:pos="4486"/>
          <w:tab w:val="left" w:pos="5194"/>
          <w:tab w:val="left" w:pos="5901"/>
          <w:tab w:val="left" w:pos="6609"/>
          <w:tab w:val="left" w:pos="7316"/>
          <w:tab w:val="left" w:pos="8024"/>
          <w:tab w:val="left" w:pos="8731"/>
          <w:tab w:val="left" w:pos="9439"/>
          <w:tab w:val="left" w:pos="10146"/>
          <w:tab w:val="left" w:pos="10854"/>
          <w:tab w:val="left" w:pos="11561"/>
          <w:tab w:val="left" w:pos="12269"/>
          <w:tab w:val="left" w:pos="12976"/>
          <w:tab w:val="left" w:pos="13684"/>
          <w:tab w:val="left" w:pos="14391"/>
          <w:tab w:val="left" w:pos="15099"/>
        </w:tabs>
        <w:autoSpaceDE w:val="0"/>
        <w:ind w:left="-284" w:right="-284"/>
        <w:rPr>
          <w:rFonts w:ascii="Arial" w:hAnsi="Arial" w:cs="Arial"/>
          <w:sz w:val="27"/>
          <w:szCs w:val="27"/>
          <w:shd w:val="clear" w:color="auto" w:fill="F5F5F5"/>
          <w:lang w:val="ru-RU"/>
        </w:rPr>
      </w:pPr>
    </w:p>
    <w:p w:rsidR="006E6297" w:rsidRDefault="006E6297" w:rsidP="00DC2DBB">
      <w:pPr>
        <w:tabs>
          <w:tab w:val="left" w:pos="567"/>
          <w:tab w:val="left" w:pos="1656"/>
          <w:tab w:val="left" w:pos="2363"/>
          <w:tab w:val="left" w:pos="3071"/>
          <w:tab w:val="left" w:pos="3779"/>
          <w:tab w:val="left" w:pos="4486"/>
          <w:tab w:val="left" w:pos="5194"/>
          <w:tab w:val="left" w:pos="5901"/>
          <w:tab w:val="left" w:pos="6609"/>
          <w:tab w:val="left" w:pos="7316"/>
          <w:tab w:val="left" w:pos="8024"/>
          <w:tab w:val="left" w:pos="8731"/>
          <w:tab w:val="left" w:pos="9439"/>
          <w:tab w:val="left" w:pos="10146"/>
          <w:tab w:val="left" w:pos="10854"/>
          <w:tab w:val="left" w:pos="11561"/>
          <w:tab w:val="left" w:pos="12269"/>
          <w:tab w:val="left" w:pos="12976"/>
          <w:tab w:val="left" w:pos="13684"/>
          <w:tab w:val="left" w:pos="14391"/>
          <w:tab w:val="left" w:pos="15099"/>
        </w:tabs>
        <w:autoSpaceDE w:val="0"/>
        <w:ind w:left="-284" w:right="-284"/>
        <w:rPr>
          <w:rFonts w:ascii="Arial" w:hAnsi="Arial" w:cs="Arial"/>
          <w:sz w:val="27"/>
          <w:szCs w:val="27"/>
          <w:shd w:val="clear" w:color="auto" w:fill="F5F5F5"/>
          <w:lang w:val="ru-RU"/>
        </w:rPr>
      </w:pPr>
    </w:p>
    <w:p w:rsidR="006E6297" w:rsidRDefault="006E6297" w:rsidP="00DC2DBB">
      <w:pPr>
        <w:tabs>
          <w:tab w:val="left" w:pos="567"/>
          <w:tab w:val="left" w:pos="1656"/>
          <w:tab w:val="left" w:pos="2363"/>
          <w:tab w:val="left" w:pos="3071"/>
          <w:tab w:val="left" w:pos="3779"/>
          <w:tab w:val="left" w:pos="4486"/>
          <w:tab w:val="left" w:pos="5194"/>
          <w:tab w:val="left" w:pos="5901"/>
          <w:tab w:val="left" w:pos="6609"/>
          <w:tab w:val="left" w:pos="7316"/>
          <w:tab w:val="left" w:pos="8024"/>
          <w:tab w:val="left" w:pos="8731"/>
          <w:tab w:val="left" w:pos="9439"/>
          <w:tab w:val="left" w:pos="10146"/>
          <w:tab w:val="left" w:pos="10854"/>
          <w:tab w:val="left" w:pos="11561"/>
          <w:tab w:val="left" w:pos="12269"/>
          <w:tab w:val="left" w:pos="12976"/>
          <w:tab w:val="left" w:pos="13684"/>
          <w:tab w:val="left" w:pos="14391"/>
          <w:tab w:val="left" w:pos="15099"/>
        </w:tabs>
        <w:autoSpaceDE w:val="0"/>
        <w:ind w:left="-284" w:right="-284"/>
        <w:rPr>
          <w:rFonts w:ascii="Arial" w:hAnsi="Arial" w:cs="Arial"/>
          <w:sz w:val="27"/>
          <w:szCs w:val="27"/>
          <w:shd w:val="clear" w:color="auto" w:fill="F5F5F5"/>
          <w:lang w:val="ru-RU"/>
        </w:rPr>
      </w:pPr>
    </w:p>
    <w:p w:rsidR="006E6297" w:rsidRDefault="006E6297" w:rsidP="00DC2DBB">
      <w:pPr>
        <w:tabs>
          <w:tab w:val="left" w:pos="567"/>
          <w:tab w:val="left" w:pos="1656"/>
          <w:tab w:val="left" w:pos="2363"/>
          <w:tab w:val="left" w:pos="3071"/>
          <w:tab w:val="left" w:pos="3779"/>
          <w:tab w:val="left" w:pos="4486"/>
          <w:tab w:val="left" w:pos="5194"/>
          <w:tab w:val="left" w:pos="5901"/>
          <w:tab w:val="left" w:pos="6609"/>
          <w:tab w:val="left" w:pos="7316"/>
          <w:tab w:val="left" w:pos="8024"/>
          <w:tab w:val="left" w:pos="8731"/>
          <w:tab w:val="left" w:pos="9439"/>
          <w:tab w:val="left" w:pos="10146"/>
          <w:tab w:val="left" w:pos="10854"/>
          <w:tab w:val="left" w:pos="11561"/>
          <w:tab w:val="left" w:pos="12269"/>
          <w:tab w:val="left" w:pos="12976"/>
          <w:tab w:val="left" w:pos="13684"/>
          <w:tab w:val="left" w:pos="14391"/>
          <w:tab w:val="left" w:pos="15099"/>
        </w:tabs>
        <w:autoSpaceDE w:val="0"/>
        <w:ind w:left="-284" w:right="-284"/>
        <w:rPr>
          <w:rFonts w:ascii="Arial" w:hAnsi="Arial" w:cs="Arial"/>
          <w:sz w:val="27"/>
          <w:szCs w:val="27"/>
          <w:shd w:val="clear" w:color="auto" w:fill="F5F5F5"/>
          <w:lang w:val="ru-RU"/>
        </w:rPr>
      </w:pPr>
    </w:p>
    <w:p w:rsidR="006E6297" w:rsidRDefault="006E6297" w:rsidP="00DC2DBB">
      <w:pPr>
        <w:tabs>
          <w:tab w:val="left" w:pos="567"/>
          <w:tab w:val="left" w:pos="1656"/>
          <w:tab w:val="left" w:pos="2363"/>
          <w:tab w:val="left" w:pos="3071"/>
          <w:tab w:val="left" w:pos="3779"/>
          <w:tab w:val="left" w:pos="4486"/>
          <w:tab w:val="left" w:pos="5194"/>
          <w:tab w:val="left" w:pos="5901"/>
          <w:tab w:val="left" w:pos="6609"/>
          <w:tab w:val="left" w:pos="7316"/>
          <w:tab w:val="left" w:pos="8024"/>
          <w:tab w:val="left" w:pos="8731"/>
          <w:tab w:val="left" w:pos="9439"/>
          <w:tab w:val="left" w:pos="10146"/>
          <w:tab w:val="left" w:pos="10854"/>
          <w:tab w:val="left" w:pos="11561"/>
          <w:tab w:val="left" w:pos="12269"/>
          <w:tab w:val="left" w:pos="12976"/>
          <w:tab w:val="left" w:pos="13684"/>
          <w:tab w:val="left" w:pos="14391"/>
          <w:tab w:val="left" w:pos="15099"/>
        </w:tabs>
        <w:autoSpaceDE w:val="0"/>
        <w:ind w:left="-284" w:right="-284"/>
        <w:rPr>
          <w:rFonts w:ascii="Arial" w:hAnsi="Arial" w:cs="Arial"/>
          <w:sz w:val="27"/>
          <w:szCs w:val="27"/>
          <w:shd w:val="clear" w:color="auto" w:fill="F5F5F5"/>
          <w:lang w:val="ru-RU"/>
        </w:rPr>
      </w:pPr>
    </w:p>
    <w:p w:rsidR="006E6297" w:rsidRDefault="006E6297" w:rsidP="00DC2DBB">
      <w:pPr>
        <w:tabs>
          <w:tab w:val="left" w:pos="567"/>
          <w:tab w:val="left" w:pos="1656"/>
          <w:tab w:val="left" w:pos="2363"/>
          <w:tab w:val="left" w:pos="3071"/>
          <w:tab w:val="left" w:pos="3779"/>
          <w:tab w:val="left" w:pos="4486"/>
          <w:tab w:val="left" w:pos="5194"/>
          <w:tab w:val="left" w:pos="5901"/>
          <w:tab w:val="left" w:pos="6609"/>
          <w:tab w:val="left" w:pos="7316"/>
          <w:tab w:val="left" w:pos="8024"/>
          <w:tab w:val="left" w:pos="8731"/>
          <w:tab w:val="left" w:pos="9439"/>
          <w:tab w:val="left" w:pos="10146"/>
          <w:tab w:val="left" w:pos="10854"/>
          <w:tab w:val="left" w:pos="11561"/>
          <w:tab w:val="left" w:pos="12269"/>
          <w:tab w:val="left" w:pos="12976"/>
          <w:tab w:val="left" w:pos="13684"/>
          <w:tab w:val="left" w:pos="14391"/>
          <w:tab w:val="left" w:pos="15099"/>
        </w:tabs>
        <w:autoSpaceDE w:val="0"/>
        <w:ind w:left="-284" w:right="-284"/>
        <w:rPr>
          <w:rFonts w:ascii="Arial" w:hAnsi="Arial" w:cs="Arial"/>
          <w:sz w:val="27"/>
          <w:szCs w:val="27"/>
          <w:shd w:val="clear" w:color="auto" w:fill="F5F5F5"/>
          <w:lang w:val="ru-RU"/>
        </w:rPr>
      </w:pPr>
    </w:p>
    <w:p w:rsidR="006E6297" w:rsidRDefault="006E6297" w:rsidP="00DC2DBB">
      <w:pPr>
        <w:tabs>
          <w:tab w:val="left" w:pos="567"/>
          <w:tab w:val="left" w:pos="1656"/>
          <w:tab w:val="left" w:pos="2363"/>
          <w:tab w:val="left" w:pos="3071"/>
          <w:tab w:val="left" w:pos="3779"/>
          <w:tab w:val="left" w:pos="4486"/>
          <w:tab w:val="left" w:pos="5194"/>
          <w:tab w:val="left" w:pos="5901"/>
          <w:tab w:val="left" w:pos="6609"/>
          <w:tab w:val="left" w:pos="7316"/>
          <w:tab w:val="left" w:pos="8024"/>
          <w:tab w:val="left" w:pos="8731"/>
          <w:tab w:val="left" w:pos="9439"/>
          <w:tab w:val="left" w:pos="10146"/>
          <w:tab w:val="left" w:pos="10854"/>
          <w:tab w:val="left" w:pos="11561"/>
          <w:tab w:val="left" w:pos="12269"/>
          <w:tab w:val="left" w:pos="12976"/>
          <w:tab w:val="left" w:pos="13684"/>
          <w:tab w:val="left" w:pos="14391"/>
          <w:tab w:val="left" w:pos="15099"/>
        </w:tabs>
        <w:autoSpaceDE w:val="0"/>
        <w:ind w:left="-284" w:right="-284"/>
        <w:rPr>
          <w:rFonts w:ascii="Arial" w:hAnsi="Arial" w:cs="Arial"/>
          <w:sz w:val="27"/>
          <w:szCs w:val="27"/>
          <w:shd w:val="clear" w:color="auto" w:fill="F5F5F5"/>
          <w:lang w:val="ru-RU"/>
        </w:rPr>
      </w:pPr>
    </w:p>
    <w:p w:rsidR="006E6297" w:rsidRDefault="006E6297" w:rsidP="00DC2DBB">
      <w:pPr>
        <w:tabs>
          <w:tab w:val="left" w:pos="567"/>
          <w:tab w:val="left" w:pos="1656"/>
          <w:tab w:val="left" w:pos="2363"/>
          <w:tab w:val="left" w:pos="3071"/>
          <w:tab w:val="left" w:pos="3779"/>
          <w:tab w:val="left" w:pos="4486"/>
          <w:tab w:val="left" w:pos="5194"/>
          <w:tab w:val="left" w:pos="5901"/>
          <w:tab w:val="left" w:pos="6609"/>
          <w:tab w:val="left" w:pos="7316"/>
          <w:tab w:val="left" w:pos="8024"/>
          <w:tab w:val="left" w:pos="8731"/>
          <w:tab w:val="left" w:pos="9439"/>
          <w:tab w:val="left" w:pos="10146"/>
          <w:tab w:val="left" w:pos="10854"/>
          <w:tab w:val="left" w:pos="11561"/>
          <w:tab w:val="left" w:pos="12269"/>
          <w:tab w:val="left" w:pos="12976"/>
          <w:tab w:val="left" w:pos="13684"/>
          <w:tab w:val="left" w:pos="14391"/>
          <w:tab w:val="left" w:pos="15099"/>
        </w:tabs>
        <w:autoSpaceDE w:val="0"/>
        <w:ind w:left="-284" w:right="-284"/>
        <w:rPr>
          <w:rFonts w:ascii="Arial" w:hAnsi="Arial" w:cs="Arial"/>
          <w:sz w:val="27"/>
          <w:szCs w:val="27"/>
          <w:shd w:val="clear" w:color="auto" w:fill="F5F5F5"/>
          <w:lang w:val="ru-RU"/>
        </w:rPr>
      </w:pPr>
    </w:p>
    <w:p w:rsidR="006E6297" w:rsidRDefault="006E6297" w:rsidP="00DC2DBB">
      <w:pPr>
        <w:tabs>
          <w:tab w:val="left" w:pos="567"/>
          <w:tab w:val="left" w:pos="1656"/>
          <w:tab w:val="left" w:pos="2363"/>
          <w:tab w:val="left" w:pos="3071"/>
          <w:tab w:val="left" w:pos="3779"/>
          <w:tab w:val="left" w:pos="4486"/>
          <w:tab w:val="left" w:pos="5194"/>
          <w:tab w:val="left" w:pos="5901"/>
          <w:tab w:val="left" w:pos="6609"/>
          <w:tab w:val="left" w:pos="7316"/>
          <w:tab w:val="left" w:pos="8024"/>
          <w:tab w:val="left" w:pos="8731"/>
          <w:tab w:val="left" w:pos="9439"/>
          <w:tab w:val="left" w:pos="10146"/>
          <w:tab w:val="left" w:pos="10854"/>
          <w:tab w:val="left" w:pos="11561"/>
          <w:tab w:val="left" w:pos="12269"/>
          <w:tab w:val="left" w:pos="12976"/>
          <w:tab w:val="left" w:pos="13684"/>
          <w:tab w:val="left" w:pos="14391"/>
          <w:tab w:val="left" w:pos="15099"/>
        </w:tabs>
        <w:autoSpaceDE w:val="0"/>
        <w:ind w:left="-284" w:right="-284"/>
        <w:rPr>
          <w:rFonts w:ascii="Arial" w:hAnsi="Arial" w:cs="Arial"/>
          <w:sz w:val="27"/>
          <w:szCs w:val="27"/>
          <w:shd w:val="clear" w:color="auto" w:fill="F5F5F5"/>
          <w:lang w:val="ru-RU"/>
        </w:rPr>
      </w:pPr>
    </w:p>
    <w:p w:rsidR="006E6297" w:rsidRDefault="006E6297" w:rsidP="00DC2DBB">
      <w:pPr>
        <w:tabs>
          <w:tab w:val="left" w:pos="567"/>
          <w:tab w:val="left" w:pos="1656"/>
          <w:tab w:val="left" w:pos="2363"/>
          <w:tab w:val="left" w:pos="3071"/>
          <w:tab w:val="left" w:pos="3779"/>
          <w:tab w:val="left" w:pos="4486"/>
          <w:tab w:val="left" w:pos="5194"/>
          <w:tab w:val="left" w:pos="5901"/>
          <w:tab w:val="left" w:pos="6609"/>
          <w:tab w:val="left" w:pos="7316"/>
          <w:tab w:val="left" w:pos="8024"/>
          <w:tab w:val="left" w:pos="8731"/>
          <w:tab w:val="left" w:pos="9439"/>
          <w:tab w:val="left" w:pos="10146"/>
          <w:tab w:val="left" w:pos="10854"/>
          <w:tab w:val="left" w:pos="11561"/>
          <w:tab w:val="left" w:pos="12269"/>
          <w:tab w:val="left" w:pos="12976"/>
          <w:tab w:val="left" w:pos="13684"/>
          <w:tab w:val="left" w:pos="14391"/>
          <w:tab w:val="left" w:pos="15099"/>
        </w:tabs>
        <w:autoSpaceDE w:val="0"/>
        <w:ind w:left="-284" w:right="-284"/>
        <w:rPr>
          <w:rFonts w:ascii="Arial" w:hAnsi="Arial" w:cs="Arial"/>
          <w:sz w:val="27"/>
          <w:szCs w:val="27"/>
          <w:shd w:val="clear" w:color="auto" w:fill="F5F5F5"/>
          <w:lang w:val="ru-RU"/>
        </w:rPr>
      </w:pPr>
    </w:p>
    <w:p w:rsidR="006E6297" w:rsidRDefault="006E6297" w:rsidP="00DC2DBB">
      <w:pPr>
        <w:tabs>
          <w:tab w:val="left" w:pos="567"/>
          <w:tab w:val="left" w:pos="1656"/>
          <w:tab w:val="left" w:pos="2363"/>
          <w:tab w:val="left" w:pos="3071"/>
          <w:tab w:val="left" w:pos="3779"/>
          <w:tab w:val="left" w:pos="4486"/>
          <w:tab w:val="left" w:pos="5194"/>
          <w:tab w:val="left" w:pos="5901"/>
          <w:tab w:val="left" w:pos="6609"/>
          <w:tab w:val="left" w:pos="7316"/>
          <w:tab w:val="left" w:pos="8024"/>
          <w:tab w:val="left" w:pos="8731"/>
          <w:tab w:val="left" w:pos="9439"/>
          <w:tab w:val="left" w:pos="10146"/>
          <w:tab w:val="left" w:pos="10854"/>
          <w:tab w:val="left" w:pos="11561"/>
          <w:tab w:val="left" w:pos="12269"/>
          <w:tab w:val="left" w:pos="12976"/>
          <w:tab w:val="left" w:pos="13684"/>
          <w:tab w:val="left" w:pos="14391"/>
          <w:tab w:val="left" w:pos="15099"/>
        </w:tabs>
        <w:autoSpaceDE w:val="0"/>
        <w:ind w:left="-284" w:right="-284"/>
        <w:rPr>
          <w:rFonts w:ascii="Arial" w:hAnsi="Arial" w:cs="Arial"/>
          <w:sz w:val="27"/>
          <w:szCs w:val="27"/>
          <w:shd w:val="clear" w:color="auto" w:fill="F5F5F5"/>
          <w:lang w:val="ru-RU"/>
        </w:rPr>
      </w:pPr>
    </w:p>
    <w:p w:rsidR="003358C4" w:rsidRPr="00D12451" w:rsidRDefault="00CE6F14" w:rsidP="00DC2DBB">
      <w:pPr>
        <w:pStyle w:val="StandaardLTUntertitel"/>
        <w:tabs>
          <w:tab w:val="left" w:pos="567"/>
          <w:tab w:val="left" w:pos="10350"/>
        </w:tabs>
        <w:spacing w:line="240" w:lineRule="auto"/>
        <w:ind w:left="-284" w:right="-284"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3E390E" wp14:editId="7B1FB3FC">
                <wp:simplePos x="0" y="0"/>
                <wp:positionH relativeFrom="column">
                  <wp:posOffset>-194945</wp:posOffset>
                </wp:positionH>
                <wp:positionV relativeFrom="paragraph">
                  <wp:posOffset>224155</wp:posOffset>
                </wp:positionV>
                <wp:extent cx="6296660" cy="864235"/>
                <wp:effectExtent l="0" t="0" r="8890" b="0"/>
                <wp:wrapNone/>
                <wp:docPr id="28" name="Пол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660" cy="864235"/>
                        </a:xfrm>
                        <a:prstGeom prst="rect">
                          <a:avLst/>
                        </a:prstGeom>
                        <a:solidFill>
                          <a:srgbClr val="291E4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45D2D" w:rsidRPr="00CE6F14" w:rsidRDefault="00945D2D" w:rsidP="003358C4">
                            <w:pPr>
                              <w:tabs>
                                <w:tab w:val="left" w:pos="0"/>
                                <w:tab w:val="left" w:pos="707"/>
                                <w:tab w:val="left" w:pos="1414"/>
                                <w:tab w:val="left" w:pos="2122"/>
                                <w:tab w:val="left" w:pos="2830"/>
                                <w:tab w:val="left" w:pos="3537"/>
                                <w:tab w:val="left" w:pos="4245"/>
                                <w:tab w:val="left" w:pos="4952"/>
                                <w:tab w:val="left" w:pos="5660"/>
                                <w:tab w:val="left" w:pos="6367"/>
                                <w:tab w:val="left" w:pos="7075"/>
                                <w:tab w:val="left" w:pos="7782"/>
                                <w:tab w:val="left" w:pos="8490"/>
                                <w:tab w:val="left" w:pos="9197"/>
                                <w:tab w:val="left" w:pos="9905"/>
                                <w:tab w:val="left" w:pos="10612"/>
                                <w:tab w:val="left" w:pos="11320"/>
                                <w:tab w:val="left" w:pos="12027"/>
                                <w:tab w:val="left" w:pos="12735"/>
                                <w:tab w:val="left" w:pos="13442"/>
                                <w:tab w:val="left" w:pos="14150"/>
                              </w:tabs>
                              <w:kinsoku w:val="0"/>
                              <w:overflowPunct w:val="0"/>
                              <w:spacing w:line="0" w:lineRule="atLeast"/>
                              <w:rPr>
                                <w:rFonts w:ascii="Tahoma" w:eastAsia="MS Gothic" w:hAnsi="Tahoma" w:cs="MS Gothic"/>
                                <w:color w:val="FFFFFF"/>
                                <w:sz w:val="56"/>
                                <w:szCs w:val="56"/>
                                <w:lang w:val="ru-RU"/>
                              </w:rPr>
                            </w:pPr>
                            <w:r>
                              <w:rPr>
                                <w:rFonts w:ascii="Tahoma" w:eastAsia="MS Gothic" w:hAnsi="Tahoma" w:cs="MS Gothic"/>
                                <w:color w:val="FFFFFF"/>
                                <w:sz w:val="56"/>
                                <w:szCs w:val="56"/>
                              </w:rPr>
                              <w:t>Bioflocs</w:t>
                            </w:r>
                            <w:r>
                              <w:rPr>
                                <w:rFonts w:ascii="Tahoma" w:eastAsia="MS Gothic" w:hAnsi="Tahoma" w:cs="MS Gothic"/>
                                <w:color w:val="FFFFFF"/>
                                <w:sz w:val="56"/>
                                <w:szCs w:val="56"/>
                                <w:lang w:val="ru-RU"/>
                              </w:rPr>
                              <w:t xml:space="preserve"> – </w:t>
                            </w:r>
                            <w:r w:rsidR="004530C3">
                              <w:rPr>
                                <w:rFonts w:ascii="Tahoma" w:eastAsia="MS Gothic" w:hAnsi="Tahoma" w:cs="MS Gothic"/>
                                <w:color w:val="FFFFFF"/>
                                <w:sz w:val="56"/>
                                <w:szCs w:val="56"/>
                                <w:lang w:val="ru-RU"/>
                              </w:rPr>
                              <w:t>«</w:t>
                            </w:r>
                            <w:proofErr w:type="spellStart"/>
                            <w:r>
                              <w:rPr>
                                <w:rFonts w:ascii="Tahoma" w:eastAsia="MS Gothic" w:hAnsi="Tahoma" w:cs="MS Gothic"/>
                                <w:color w:val="FFFFFF"/>
                                <w:sz w:val="56"/>
                                <w:szCs w:val="56"/>
                                <w:lang w:val="ru-RU"/>
                              </w:rPr>
                              <w:t>био-флоки</w:t>
                            </w:r>
                            <w:proofErr w:type="spellEnd"/>
                            <w:r w:rsidR="004530C3">
                              <w:rPr>
                                <w:rFonts w:ascii="Tahoma" w:eastAsia="MS Gothic" w:hAnsi="Tahoma" w:cs="MS Gothic"/>
                                <w:color w:val="FFFFFF"/>
                                <w:sz w:val="56"/>
                                <w:szCs w:val="56"/>
                                <w:lang w:val="ru-RU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0000" tIns="47160" rIns="90000" bIns="4716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" o:spid="_x0000_s1030" type="#_x0000_t202" style="position:absolute;left:0;text-align:left;margin-left:-15.35pt;margin-top:17.65pt;width:495.8pt;height:68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" fillcolor="#291e47" stroked="f" strokecolor="#3465a4">
                <v:stroke joinstyle="round"/>
                <v:textbox inset="2.5mm,1.31mm,2.5mm,1.31mm">
                  <w:txbxContent>
                    <w:p w:rsidR="00945D2D" w:rsidRPr="00CE6F14" w:rsidRDefault="00945D2D" w:rsidP="003358C4">
                      <w:pPr>
                        <w:tabs>
                          <w:tab w:val="left" w:pos="0"/>
                          <w:tab w:val="left" w:pos="707"/>
                          <w:tab w:val="left" w:pos="1414"/>
                          <w:tab w:val="left" w:pos="2122"/>
                          <w:tab w:val="left" w:pos="2830"/>
                          <w:tab w:val="left" w:pos="3537"/>
                          <w:tab w:val="left" w:pos="4245"/>
                          <w:tab w:val="left" w:pos="4952"/>
                          <w:tab w:val="left" w:pos="5660"/>
                          <w:tab w:val="left" w:pos="6367"/>
                          <w:tab w:val="left" w:pos="7075"/>
                          <w:tab w:val="left" w:pos="7782"/>
                          <w:tab w:val="left" w:pos="8490"/>
                          <w:tab w:val="left" w:pos="9197"/>
                          <w:tab w:val="left" w:pos="9905"/>
                          <w:tab w:val="left" w:pos="10612"/>
                          <w:tab w:val="left" w:pos="11320"/>
                          <w:tab w:val="left" w:pos="12027"/>
                          <w:tab w:val="left" w:pos="12735"/>
                          <w:tab w:val="left" w:pos="13442"/>
                          <w:tab w:val="left" w:pos="14150"/>
                        </w:tabs>
                        <w:kinsoku w:val="0"/>
                        <w:overflowPunct w:val="0"/>
                        <w:spacing w:line="0" w:lineRule="atLeast"/>
                        <w:rPr>
                          <w:rFonts w:ascii="Tahoma" w:eastAsia="MS Gothic" w:hAnsi="Tahoma" w:cs="MS Gothic"/>
                          <w:color w:val="FFFFFF"/>
                          <w:sz w:val="56"/>
                          <w:szCs w:val="56"/>
                          <w:lang w:val="ru-RU"/>
                        </w:rPr>
                      </w:pPr>
                      <w:r>
                        <w:rPr>
                          <w:rFonts w:ascii="Tahoma" w:eastAsia="MS Gothic" w:hAnsi="Tahoma" w:cs="MS Gothic"/>
                          <w:color w:val="FFFFFF"/>
                          <w:sz w:val="56"/>
                          <w:szCs w:val="56"/>
                        </w:rPr>
                        <w:t>Bioflocs</w:t>
                      </w:r>
                      <w:r>
                        <w:rPr>
                          <w:rFonts w:ascii="Tahoma" w:eastAsia="MS Gothic" w:hAnsi="Tahoma" w:cs="MS Gothic"/>
                          <w:color w:val="FFFFFF"/>
                          <w:sz w:val="56"/>
                          <w:szCs w:val="56"/>
                          <w:lang w:val="ru-RU"/>
                        </w:rPr>
                        <w:t xml:space="preserve"> – </w:t>
                      </w:r>
                      <w:r w:rsidR="004530C3">
                        <w:rPr>
                          <w:rFonts w:ascii="Tahoma" w:eastAsia="MS Gothic" w:hAnsi="Tahoma" w:cs="MS Gothic"/>
                          <w:color w:val="FFFFFF"/>
                          <w:sz w:val="56"/>
                          <w:szCs w:val="56"/>
                          <w:lang w:val="ru-RU"/>
                        </w:rPr>
                        <w:t>«</w:t>
                      </w:r>
                      <w:proofErr w:type="spellStart"/>
                      <w:r>
                        <w:rPr>
                          <w:rFonts w:ascii="Tahoma" w:eastAsia="MS Gothic" w:hAnsi="Tahoma" w:cs="MS Gothic"/>
                          <w:color w:val="FFFFFF"/>
                          <w:sz w:val="56"/>
                          <w:szCs w:val="56"/>
                          <w:lang w:val="ru-RU"/>
                        </w:rPr>
                        <w:t>био-флоки</w:t>
                      </w:r>
                      <w:proofErr w:type="spellEnd"/>
                      <w:r w:rsidR="004530C3">
                        <w:rPr>
                          <w:rFonts w:ascii="Tahoma" w:eastAsia="MS Gothic" w:hAnsi="Tahoma" w:cs="MS Gothic"/>
                          <w:color w:val="FFFFFF"/>
                          <w:sz w:val="56"/>
                          <w:szCs w:val="56"/>
                          <w:lang w:val="ru-RU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3358C4" w:rsidRPr="00D12451" w:rsidRDefault="006E6297" w:rsidP="00DC2DBB">
      <w:pPr>
        <w:pStyle w:val="StandaardLTUntertitel"/>
        <w:tabs>
          <w:tab w:val="left" w:pos="567"/>
          <w:tab w:val="left" w:pos="10350"/>
        </w:tabs>
        <w:spacing w:line="240" w:lineRule="auto"/>
        <w:ind w:left="-284" w:right="-284" w:firstLine="0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73600" behindDoc="0" locked="0" layoutInCell="1" allowOverlap="1" wp14:anchorId="0A48CBF4" wp14:editId="25C4F76E">
            <wp:simplePos x="0" y="0"/>
            <wp:positionH relativeFrom="column">
              <wp:posOffset>3924935</wp:posOffset>
            </wp:positionH>
            <wp:positionV relativeFrom="paragraph">
              <wp:posOffset>688975</wp:posOffset>
            </wp:positionV>
            <wp:extent cx="2178685" cy="1517015"/>
            <wp:effectExtent l="0" t="0" r="0" b="698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517015"/>
                    </a:xfrm>
                    <a:prstGeom prst="rect">
                      <a:avLst/>
                    </a:prstGeom>
                    <a:blipFill dpi="0" rotWithShape="0">
                      <a:blip r:embed="rId10"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FE3" w:rsidRDefault="004530C3" w:rsidP="0039113F">
      <w:pPr>
        <w:shd w:val="clear" w:color="auto" w:fill="F8F8F8" w:themeFill="background2"/>
        <w:tabs>
          <w:tab w:val="left" w:pos="0"/>
          <w:tab w:val="left" w:pos="1656"/>
          <w:tab w:val="left" w:pos="2363"/>
          <w:tab w:val="left" w:pos="3071"/>
          <w:tab w:val="left" w:pos="3779"/>
          <w:tab w:val="left" w:pos="4486"/>
          <w:tab w:val="left" w:pos="5194"/>
          <w:tab w:val="left" w:pos="5901"/>
          <w:tab w:val="left" w:pos="6609"/>
          <w:tab w:val="left" w:pos="7316"/>
          <w:tab w:val="left" w:pos="8024"/>
          <w:tab w:val="left" w:pos="8731"/>
          <w:tab w:val="left" w:pos="9439"/>
          <w:tab w:val="left" w:pos="10146"/>
          <w:tab w:val="left" w:pos="10854"/>
          <w:tab w:val="left" w:pos="11561"/>
          <w:tab w:val="left" w:pos="12269"/>
          <w:tab w:val="left" w:pos="12976"/>
          <w:tab w:val="left" w:pos="13684"/>
          <w:tab w:val="left" w:pos="14391"/>
          <w:tab w:val="left" w:pos="15099"/>
        </w:tabs>
        <w:autoSpaceDE w:val="0"/>
        <w:ind w:left="-284" w:right="-284"/>
        <w:rPr>
          <w:rFonts w:ascii="Arial" w:hAnsi="Arial" w:cs="Arial"/>
          <w:sz w:val="27"/>
          <w:szCs w:val="27"/>
          <w:shd w:val="clear" w:color="auto" w:fill="F5F5F5"/>
          <w:lang w:val="ru-RU"/>
        </w:rPr>
      </w:pPr>
      <w:r>
        <w:rPr>
          <w:rFonts w:ascii="Arial" w:hAnsi="Arial" w:cs="Arial"/>
          <w:sz w:val="27"/>
          <w:szCs w:val="27"/>
          <w:shd w:val="clear" w:color="auto" w:fill="F5F5F5"/>
          <w:lang w:val="ru-RU"/>
        </w:rPr>
        <w:t>«</w:t>
      </w:r>
      <w:proofErr w:type="spellStart"/>
      <w:r w:rsidR="006E6297">
        <w:rPr>
          <w:rFonts w:ascii="Arial" w:hAnsi="Arial" w:cs="Arial"/>
          <w:sz w:val="27"/>
          <w:szCs w:val="27"/>
          <w:shd w:val="clear" w:color="auto" w:fill="F5F5F5"/>
          <w:lang w:val="ru-RU"/>
        </w:rPr>
        <w:t>Био-флоки</w:t>
      </w:r>
      <w:proofErr w:type="spellEnd"/>
      <w:r>
        <w:rPr>
          <w:rFonts w:ascii="Arial" w:hAnsi="Arial" w:cs="Arial"/>
          <w:sz w:val="27"/>
          <w:szCs w:val="27"/>
          <w:shd w:val="clear" w:color="auto" w:fill="F5F5F5"/>
          <w:lang w:val="ru-RU"/>
        </w:rPr>
        <w:t>»</w:t>
      </w:r>
      <w:r w:rsidR="000B7FE3" w:rsidRPr="00CE6F14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 представляют собой смесь детрита с ассоциированными бактериями, водорослями, простейшими, коловратками, </w:t>
      </w:r>
      <w:proofErr w:type="spellStart"/>
      <w:r w:rsidR="000B7FE3" w:rsidRPr="00CE6F14">
        <w:rPr>
          <w:rFonts w:ascii="Arial" w:hAnsi="Arial" w:cs="Arial"/>
          <w:sz w:val="27"/>
          <w:szCs w:val="27"/>
          <w:shd w:val="clear" w:color="auto" w:fill="F5F5F5"/>
          <w:lang w:val="ru-RU"/>
        </w:rPr>
        <w:t>копеподами</w:t>
      </w:r>
      <w:proofErr w:type="spellEnd"/>
      <w:r w:rsidR="000B7FE3" w:rsidRPr="00CE6F14">
        <w:rPr>
          <w:rFonts w:ascii="Arial" w:hAnsi="Arial" w:cs="Arial"/>
          <w:sz w:val="27"/>
          <w:szCs w:val="27"/>
          <w:shd w:val="clear" w:color="auto" w:fill="F5F5F5"/>
          <w:lang w:val="ru-RU"/>
        </w:rPr>
        <w:t>, нематодами</w:t>
      </w:r>
      <w:r w:rsidR="006E6297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 </w:t>
      </w:r>
      <w:r w:rsidR="000B7FE3" w:rsidRPr="00CE6F14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 и другими микроорганизмами. Они являются основой пищевой цепи в воде. </w:t>
      </w:r>
      <w:r w:rsidR="008B4E58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  Д</w:t>
      </w:r>
      <w:r w:rsidR="008B4E58" w:rsidRPr="00CE6F14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оказана </w:t>
      </w:r>
      <w:r w:rsidR="008B4E58">
        <w:rPr>
          <w:rFonts w:ascii="Arial" w:hAnsi="Arial" w:cs="Arial"/>
          <w:sz w:val="27"/>
          <w:szCs w:val="27"/>
          <w:shd w:val="clear" w:color="auto" w:fill="F5F5F5"/>
          <w:lang w:val="ru-RU"/>
        </w:rPr>
        <w:t>п</w:t>
      </w:r>
      <w:r w:rsidR="000B7FE3" w:rsidRPr="00CE6F14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итательная </w:t>
      </w:r>
      <w:r w:rsidR="008B4E58">
        <w:rPr>
          <w:rFonts w:ascii="Arial" w:hAnsi="Arial" w:cs="Arial"/>
          <w:sz w:val="27"/>
          <w:szCs w:val="27"/>
          <w:shd w:val="clear" w:color="auto" w:fill="F5F5F5"/>
          <w:lang w:val="ru-RU"/>
        </w:rPr>
        <w:t>ценность организмов</w:t>
      </w:r>
      <w:r w:rsidR="000B7FE3" w:rsidRPr="00CE6F14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 </w:t>
      </w:r>
      <w:r>
        <w:rPr>
          <w:rFonts w:ascii="Arial" w:hAnsi="Arial" w:cs="Arial"/>
          <w:sz w:val="27"/>
          <w:szCs w:val="27"/>
          <w:shd w:val="clear" w:color="auto" w:fill="F5F5F5"/>
          <w:lang w:val="ru-RU"/>
        </w:rPr>
        <w:t>«</w:t>
      </w:r>
      <w:proofErr w:type="spellStart"/>
      <w:r w:rsidR="000B7FE3" w:rsidRPr="00CE6F14">
        <w:rPr>
          <w:rFonts w:ascii="Arial" w:hAnsi="Arial" w:cs="Arial"/>
          <w:sz w:val="27"/>
          <w:szCs w:val="27"/>
          <w:shd w:val="clear" w:color="auto" w:fill="F5F5F5"/>
          <w:lang w:val="ru-RU"/>
        </w:rPr>
        <w:t>б</w:t>
      </w:r>
      <w:r w:rsidR="008B4E58">
        <w:rPr>
          <w:rFonts w:ascii="Arial" w:hAnsi="Arial" w:cs="Arial"/>
          <w:sz w:val="27"/>
          <w:szCs w:val="27"/>
          <w:shd w:val="clear" w:color="auto" w:fill="F5F5F5"/>
          <w:lang w:val="ru-RU"/>
        </w:rPr>
        <w:t>ио-флоков</w:t>
      </w:r>
      <w:proofErr w:type="spellEnd"/>
      <w:r>
        <w:rPr>
          <w:rFonts w:ascii="Arial" w:hAnsi="Arial" w:cs="Arial"/>
          <w:sz w:val="27"/>
          <w:szCs w:val="27"/>
          <w:shd w:val="clear" w:color="auto" w:fill="F5F5F5"/>
          <w:lang w:val="ru-RU"/>
        </w:rPr>
        <w:t>»</w:t>
      </w:r>
      <w:r w:rsidR="000B7FE3" w:rsidRPr="00CE6F14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, </w:t>
      </w:r>
      <w:r w:rsidR="008B4E58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даже на личиночной стадии роста </w:t>
      </w:r>
      <w:r w:rsidR="000B7FE3" w:rsidRPr="00CE6F14">
        <w:rPr>
          <w:rFonts w:ascii="Arial" w:hAnsi="Arial" w:cs="Arial"/>
          <w:sz w:val="27"/>
          <w:szCs w:val="27"/>
          <w:shd w:val="clear" w:color="auto" w:fill="F5F5F5"/>
          <w:lang w:val="ru-RU"/>
        </w:rPr>
        <w:t>креветок.</w:t>
      </w:r>
    </w:p>
    <w:p w:rsidR="000B7FE3" w:rsidRDefault="000B7FE3" w:rsidP="0039113F">
      <w:pPr>
        <w:shd w:val="clear" w:color="auto" w:fill="F8F8F8" w:themeFill="background2"/>
        <w:tabs>
          <w:tab w:val="left" w:pos="0"/>
          <w:tab w:val="left" w:pos="1656"/>
          <w:tab w:val="left" w:pos="2363"/>
          <w:tab w:val="left" w:pos="3071"/>
          <w:tab w:val="left" w:pos="3779"/>
          <w:tab w:val="left" w:pos="4486"/>
          <w:tab w:val="left" w:pos="5194"/>
          <w:tab w:val="left" w:pos="5901"/>
          <w:tab w:val="left" w:pos="6609"/>
          <w:tab w:val="left" w:pos="7316"/>
          <w:tab w:val="left" w:pos="8024"/>
          <w:tab w:val="left" w:pos="8731"/>
          <w:tab w:val="left" w:pos="9439"/>
          <w:tab w:val="left" w:pos="10146"/>
          <w:tab w:val="left" w:pos="10854"/>
          <w:tab w:val="left" w:pos="11561"/>
          <w:tab w:val="left" w:pos="12269"/>
          <w:tab w:val="left" w:pos="12976"/>
          <w:tab w:val="left" w:pos="13684"/>
          <w:tab w:val="left" w:pos="14391"/>
          <w:tab w:val="left" w:pos="15099"/>
        </w:tabs>
        <w:autoSpaceDE w:val="0"/>
        <w:ind w:left="-284" w:right="-284"/>
        <w:rPr>
          <w:rFonts w:ascii="Arial" w:hAnsi="Arial" w:cs="Arial"/>
          <w:sz w:val="27"/>
          <w:szCs w:val="27"/>
          <w:shd w:val="clear" w:color="auto" w:fill="F5F5F5"/>
          <w:lang w:val="ru-RU"/>
        </w:rPr>
      </w:pPr>
      <w:r w:rsidRPr="00CE6F14">
        <w:rPr>
          <w:rFonts w:ascii="Arial" w:hAnsi="Arial" w:cs="Arial"/>
          <w:sz w:val="27"/>
          <w:szCs w:val="27"/>
          <w:shd w:val="clear" w:color="auto" w:fill="F5F5F5"/>
          <w:lang w:val="ru-RU"/>
        </w:rPr>
        <w:t>При интенсивной аэрации фекалии креветок усваиваются бактериями</w:t>
      </w:r>
      <w:r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. </w:t>
      </w:r>
      <w:r w:rsidRPr="00CE6F14">
        <w:rPr>
          <w:rFonts w:ascii="Arial" w:hAnsi="Arial" w:cs="Arial"/>
          <w:sz w:val="27"/>
          <w:szCs w:val="27"/>
          <w:shd w:val="clear" w:color="auto" w:fill="F5F5F5"/>
          <w:lang w:val="ru-RU"/>
        </w:rPr>
        <w:t>Эти</w:t>
      </w:r>
      <w:r w:rsidRPr="00220D9B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 </w:t>
      </w:r>
      <w:r w:rsidRPr="00CE6F14">
        <w:rPr>
          <w:rFonts w:ascii="Arial" w:hAnsi="Arial" w:cs="Arial"/>
          <w:sz w:val="27"/>
          <w:szCs w:val="27"/>
          <w:shd w:val="clear" w:color="auto" w:fill="F5F5F5"/>
          <w:lang w:val="ru-RU"/>
        </w:rPr>
        <w:t>бактерии</w:t>
      </w:r>
      <w:r w:rsidRPr="00220D9B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 </w:t>
      </w:r>
      <w:r w:rsidRPr="00CE6F14">
        <w:rPr>
          <w:rFonts w:ascii="Arial" w:hAnsi="Arial" w:cs="Arial"/>
          <w:sz w:val="27"/>
          <w:szCs w:val="27"/>
          <w:shd w:val="clear" w:color="auto" w:fill="F5F5F5"/>
          <w:lang w:val="ru-RU"/>
        </w:rPr>
        <w:t>образуют</w:t>
      </w:r>
      <w:r w:rsidRPr="00220D9B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 </w:t>
      </w:r>
      <w:r w:rsidRPr="00CE6F14">
        <w:rPr>
          <w:rFonts w:ascii="Arial" w:hAnsi="Arial" w:cs="Arial"/>
          <w:sz w:val="27"/>
          <w:szCs w:val="27"/>
          <w:shd w:val="clear" w:color="auto" w:fill="F5F5F5"/>
          <w:lang w:val="ru-RU"/>
        </w:rPr>
        <w:t>колонии</w:t>
      </w:r>
      <w:r w:rsidRPr="00220D9B">
        <w:rPr>
          <w:rFonts w:ascii="Arial" w:hAnsi="Arial" w:cs="Arial"/>
          <w:sz w:val="27"/>
          <w:szCs w:val="27"/>
          <w:shd w:val="clear" w:color="auto" w:fill="F5F5F5"/>
          <w:lang w:val="ru-RU"/>
        </w:rPr>
        <w:t>.</w:t>
      </w:r>
      <w:r w:rsidR="004530C3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  </w:t>
      </w:r>
      <w:r w:rsidR="008B4E58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Продукты </w:t>
      </w:r>
      <w:r>
        <w:rPr>
          <w:rFonts w:ascii="Arial" w:hAnsi="Arial" w:cs="Arial"/>
          <w:sz w:val="27"/>
          <w:szCs w:val="27"/>
          <w:shd w:val="clear" w:color="auto" w:fill="F5F5F5"/>
          <w:lang w:val="ru-RU"/>
        </w:rPr>
        <w:t>отхода (волокна и др.) и</w:t>
      </w:r>
      <w:r w:rsidRPr="00CE6F14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 микроорганиз</w:t>
      </w:r>
      <w:r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мы </w:t>
      </w:r>
      <w:r w:rsidR="004530C3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также являются частью </w:t>
      </w:r>
      <w:r w:rsidR="008B4E58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 </w:t>
      </w:r>
      <w:r w:rsidR="004530C3">
        <w:rPr>
          <w:rFonts w:ascii="Arial" w:hAnsi="Arial" w:cs="Arial"/>
          <w:sz w:val="27"/>
          <w:szCs w:val="27"/>
          <w:shd w:val="clear" w:color="auto" w:fill="F5F5F5"/>
          <w:lang w:val="ru-RU"/>
        </w:rPr>
        <w:t>«</w:t>
      </w:r>
      <w:proofErr w:type="spellStart"/>
      <w:r w:rsidR="008B4E58">
        <w:rPr>
          <w:rFonts w:ascii="Arial" w:hAnsi="Arial" w:cs="Arial"/>
          <w:sz w:val="27"/>
          <w:szCs w:val="27"/>
          <w:shd w:val="clear" w:color="auto" w:fill="F5F5F5"/>
          <w:lang w:val="ru-RU"/>
        </w:rPr>
        <w:t>био-флоков</w:t>
      </w:r>
      <w:proofErr w:type="spellEnd"/>
      <w:r w:rsidR="004530C3">
        <w:rPr>
          <w:rFonts w:ascii="Arial" w:hAnsi="Arial" w:cs="Arial"/>
          <w:sz w:val="27"/>
          <w:szCs w:val="27"/>
          <w:shd w:val="clear" w:color="auto" w:fill="F5F5F5"/>
          <w:lang w:val="ru-RU"/>
        </w:rPr>
        <w:t>»</w:t>
      </w:r>
      <w:r>
        <w:rPr>
          <w:rFonts w:ascii="Arial" w:hAnsi="Arial" w:cs="Arial"/>
          <w:sz w:val="27"/>
          <w:szCs w:val="27"/>
          <w:shd w:val="clear" w:color="auto" w:fill="F5F5F5"/>
          <w:lang w:val="ru-RU"/>
        </w:rPr>
        <w:t>.</w:t>
      </w:r>
    </w:p>
    <w:p w:rsidR="008B4E58" w:rsidRDefault="008B4E58" w:rsidP="0039113F">
      <w:pPr>
        <w:shd w:val="clear" w:color="auto" w:fill="F8F8F8" w:themeFill="background2"/>
        <w:tabs>
          <w:tab w:val="left" w:pos="0"/>
          <w:tab w:val="left" w:pos="1656"/>
          <w:tab w:val="left" w:pos="2363"/>
          <w:tab w:val="left" w:pos="3071"/>
          <w:tab w:val="left" w:pos="3779"/>
          <w:tab w:val="left" w:pos="4486"/>
          <w:tab w:val="left" w:pos="5194"/>
          <w:tab w:val="left" w:pos="5901"/>
          <w:tab w:val="left" w:pos="6609"/>
          <w:tab w:val="left" w:pos="7316"/>
          <w:tab w:val="left" w:pos="8024"/>
          <w:tab w:val="left" w:pos="8731"/>
          <w:tab w:val="left" w:pos="9439"/>
          <w:tab w:val="left" w:pos="10146"/>
          <w:tab w:val="left" w:pos="10854"/>
          <w:tab w:val="left" w:pos="11561"/>
          <w:tab w:val="left" w:pos="12269"/>
          <w:tab w:val="left" w:pos="12976"/>
          <w:tab w:val="left" w:pos="13684"/>
          <w:tab w:val="left" w:pos="14391"/>
          <w:tab w:val="left" w:pos="15099"/>
        </w:tabs>
        <w:autoSpaceDE w:val="0"/>
        <w:spacing w:after="0"/>
        <w:ind w:left="-284" w:right="-284"/>
        <w:rPr>
          <w:rFonts w:ascii="Arial" w:hAnsi="Arial" w:cs="Arial"/>
          <w:sz w:val="27"/>
          <w:szCs w:val="27"/>
          <w:lang w:val="ru-RU"/>
        </w:rPr>
      </w:pPr>
      <w:r>
        <w:rPr>
          <w:rFonts w:ascii="Arial" w:hAnsi="Arial" w:cs="Arial"/>
          <w:sz w:val="27"/>
          <w:szCs w:val="27"/>
          <w:shd w:val="clear" w:color="auto" w:fill="F5F5F5"/>
          <w:lang w:val="ru-RU"/>
        </w:rPr>
        <w:t>Б</w:t>
      </w:r>
      <w:r w:rsidR="000B7FE3" w:rsidRPr="00CE6F14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актерии </w:t>
      </w:r>
      <w:r w:rsidR="004530C3">
        <w:rPr>
          <w:rFonts w:ascii="Arial" w:hAnsi="Arial" w:cs="Arial"/>
          <w:sz w:val="27"/>
          <w:szCs w:val="27"/>
          <w:shd w:val="clear" w:color="auto" w:fill="F5F5F5"/>
          <w:lang w:val="ru-RU"/>
        </w:rPr>
        <w:t>«</w:t>
      </w:r>
      <w:proofErr w:type="spellStart"/>
      <w:r>
        <w:rPr>
          <w:rFonts w:ascii="Arial" w:hAnsi="Arial" w:cs="Arial"/>
          <w:sz w:val="27"/>
          <w:szCs w:val="27"/>
          <w:shd w:val="clear" w:color="auto" w:fill="F5F5F5"/>
          <w:lang w:val="ru-RU"/>
        </w:rPr>
        <w:t>био-флоков</w:t>
      </w:r>
      <w:proofErr w:type="spellEnd"/>
      <w:r w:rsidR="004530C3">
        <w:rPr>
          <w:rFonts w:ascii="Arial" w:hAnsi="Arial" w:cs="Arial"/>
          <w:sz w:val="27"/>
          <w:szCs w:val="27"/>
          <w:shd w:val="clear" w:color="auto" w:fill="F5F5F5"/>
          <w:lang w:val="ru-RU"/>
        </w:rPr>
        <w:t>»</w:t>
      </w:r>
      <w:r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 </w:t>
      </w:r>
      <w:r w:rsidR="000B7FE3">
        <w:rPr>
          <w:rFonts w:ascii="Arial" w:hAnsi="Arial" w:cs="Arial"/>
          <w:sz w:val="27"/>
          <w:szCs w:val="27"/>
          <w:shd w:val="clear" w:color="auto" w:fill="F5F5F5"/>
          <w:lang w:val="ru-RU"/>
        </w:rPr>
        <w:t>поглощают</w:t>
      </w:r>
      <w:r w:rsidR="000B7FE3" w:rsidRPr="00CE6F14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 загрязняющие вещества из воды (аммиак) и превращают их в протеин. Планктоны (реснички, </w:t>
      </w:r>
      <w:proofErr w:type="spellStart"/>
      <w:r w:rsidR="000B7FE3" w:rsidRPr="00CE6F14">
        <w:rPr>
          <w:rFonts w:ascii="Arial" w:hAnsi="Arial" w:cs="Arial"/>
          <w:sz w:val="27"/>
          <w:szCs w:val="27"/>
          <w:shd w:val="clear" w:color="auto" w:fill="F5F5F5"/>
          <w:lang w:val="ru-RU"/>
        </w:rPr>
        <w:t>копеподы</w:t>
      </w:r>
      <w:proofErr w:type="spellEnd"/>
      <w:r w:rsidR="000B7FE3" w:rsidRPr="00CE6F14">
        <w:rPr>
          <w:rFonts w:ascii="Arial" w:hAnsi="Arial" w:cs="Arial"/>
          <w:sz w:val="27"/>
          <w:szCs w:val="27"/>
          <w:shd w:val="clear" w:color="auto" w:fill="F5F5F5"/>
          <w:lang w:val="ru-RU"/>
        </w:rPr>
        <w:t>, коловратки, нематоды) потребляют эти бактерии</w:t>
      </w:r>
      <w:r w:rsidR="000B7FE3">
        <w:rPr>
          <w:rFonts w:ascii="Arial" w:hAnsi="Arial" w:cs="Arial"/>
          <w:sz w:val="27"/>
          <w:szCs w:val="27"/>
          <w:shd w:val="clear" w:color="auto" w:fill="F5F5F5"/>
          <w:lang w:val="ru-RU"/>
        </w:rPr>
        <w:t>.</w:t>
      </w:r>
      <w:r w:rsidR="00F6078D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 </w:t>
      </w:r>
    </w:p>
    <w:p w:rsidR="00CE6F14" w:rsidRPr="00CE6F14" w:rsidRDefault="00DC2DBB" w:rsidP="0039113F">
      <w:pPr>
        <w:shd w:val="clear" w:color="auto" w:fill="F8F8F8" w:themeFill="background2"/>
        <w:tabs>
          <w:tab w:val="left" w:pos="0"/>
          <w:tab w:val="left" w:pos="1656"/>
          <w:tab w:val="left" w:pos="2363"/>
          <w:tab w:val="left" w:pos="3071"/>
          <w:tab w:val="left" w:pos="3779"/>
          <w:tab w:val="left" w:pos="4486"/>
          <w:tab w:val="left" w:pos="5194"/>
          <w:tab w:val="left" w:pos="5901"/>
          <w:tab w:val="left" w:pos="6609"/>
          <w:tab w:val="left" w:pos="7316"/>
          <w:tab w:val="left" w:pos="8024"/>
          <w:tab w:val="left" w:pos="8731"/>
          <w:tab w:val="left" w:pos="9439"/>
          <w:tab w:val="left" w:pos="10146"/>
          <w:tab w:val="left" w:pos="10854"/>
          <w:tab w:val="left" w:pos="11561"/>
          <w:tab w:val="left" w:pos="12269"/>
          <w:tab w:val="left" w:pos="12976"/>
          <w:tab w:val="left" w:pos="13684"/>
          <w:tab w:val="left" w:pos="14391"/>
          <w:tab w:val="left" w:pos="15099"/>
        </w:tabs>
        <w:autoSpaceDE w:val="0"/>
        <w:spacing w:after="0"/>
        <w:ind w:left="-284" w:right="-284"/>
        <w:rPr>
          <w:rFonts w:ascii="Tahoma" w:eastAsia="Tahoma" w:hAnsi="Tahoma" w:cs="Tahoma"/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92032" behindDoc="0" locked="0" layoutInCell="1" allowOverlap="1" wp14:anchorId="4FAB05ED" wp14:editId="6F0F41AB">
            <wp:simplePos x="0" y="0"/>
            <wp:positionH relativeFrom="column">
              <wp:posOffset>-226695</wp:posOffset>
            </wp:positionH>
            <wp:positionV relativeFrom="paragraph">
              <wp:posOffset>1136015</wp:posOffset>
            </wp:positionV>
            <wp:extent cx="6075045" cy="2241550"/>
            <wp:effectExtent l="0" t="0" r="1905" b="6350"/>
            <wp:wrapSquare wrapText="largest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45" cy="2241550"/>
                    </a:xfrm>
                    <a:prstGeom prst="rect">
                      <a:avLst/>
                    </a:prstGeom>
                    <a:blipFill dpi="0" rotWithShape="0">
                      <a:blip r:embed="rId10"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F14" w:rsidRPr="00CE6F14">
        <w:rPr>
          <w:rFonts w:ascii="Arial" w:hAnsi="Arial" w:cs="Arial"/>
          <w:sz w:val="27"/>
          <w:szCs w:val="27"/>
          <w:lang w:val="ru-RU"/>
        </w:rPr>
        <w:br/>
      </w:r>
      <w:r w:rsidR="00F6078D">
        <w:rPr>
          <w:rFonts w:ascii="Arial" w:hAnsi="Arial" w:cs="Arial"/>
          <w:sz w:val="27"/>
          <w:szCs w:val="27"/>
          <w:shd w:val="clear" w:color="auto" w:fill="F5F5F5"/>
          <w:lang w:val="ru-RU"/>
        </w:rPr>
        <w:t>Кр</w:t>
      </w:r>
      <w:r w:rsidR="008B4E58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еветки потребляют </w:t>
      </w:r>
      <w:r w:rsidR="00CE6F14" w:rsidRPr="00CE6F14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 активно или пассивно</w:t>
      </w:r>
      <w:r w:rsidR="00F6078D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 </w:t>
      </w:r>
      <w:r w:rsidR="004530C3">
        <w:rPr>
          <w:rFonts w:ascii="Arial" w:hAnsi="Arial" w:cs="Arial"/>
          <w:sz w:val="27"/>
          <w:szCs w:val="27"/>
          <w:shd w:val="clear" w:color="auto" w:fill="F5F5F5"/>
          <w:lang w:val="ru-RU"/>
        </w:rPr>
        <w:t>«</w:t>
      </w:r>
      <w:proofErr w:type="spellStart"/>
      <w:r w:rsidR="008B4E58">
        <w:rPr>
          <w:rFonts w:ascii="Arial" w:hAnsi="Arial" w:cs="Arial"/>
          <w:sz w:val="27"/>
          <w:szCs w:val="27"/>
          <w:shd w:val="clear" w:color="auto" w:fill="F5F5F5"/>
          <w:lang w:val="ru-RU"/>
        </w:rPr>
        <w:t>био-флоки</w:t>
      </w:r>
      <w:proofErr w:type="spellEnd"/>
      <w:r w:rsidR="004530C3">
        <w:rPr>
          <w:rFonts w:ascii="Arial" w:hAnsi="Arial" w:cs="Arial"/>
          <w:sz w:val="27"/>
          <w:szCs w:val="27"/>
          <w:shd w:val="clear" w:color="auto" w:fill="F5F5F5"/>
          <w:lang w:val="ru-RU"/>
        </w:rPr>
        <w:t>»</w:t>
      </w:r>
      <w:r w:rsidR="008B4E58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 </w:t>
      </w:r>
      <w:r w:rsidR="008B4E58" w:rsidRPr="00CE6F14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(в основном планктон) </w:t>
      </w:r>
      <w:r w:rsidR="00F6078D">
        <w:rPr>
          <w:rFonts w:ascii="Arial" w:hAnsi="Arial" w:cs="Arial"/>
          <w:sz w:val="27"/>
          <w:szCs w:val="27"/>
          <w:shd w:val="clear" w:color="auto" w:fill="F5F5F5"/>
          <w:lang w:val="ru-RU"/>
        </w:rPr>
        <w:t>т</w:t>
      </w:r>
      <w:r w:rsidR="00CE6F14" w:rsidRPr="00CE6F14">
        <w:rPr>
          <w:rFonts w:ascii="Arial" w:hAnsi="Arial" w:cs="Arial"/>
          <w:sz w:val="27"/>
          <w:szCs w:val="27"/>
          <w:shd w:val="clear" w:color="auto" w:fill="F5F5F5"/>
          <w:lang w:val="ru-RU"/>
        </w:rPr>
        <w:t>аким образом, мы получаем рециркуляцию корма (по аналогии с природой)</w:t>
      </w:r>
      <w:r w:rsidR="008B4E58">
        <w:rPr>
          <w:rFonts w:ascii="Arial" w:hAnsi="Arial" w:cs="Arial"/>
          <w:sz w:val="27"/>
          <w:szCs w:val="27"/>
          <w:shd w:val="clear" w:color="auto" w:fill="F5F5F5"/>
          <w:lang w:val="ru-RU"/>
        </w:rPr>
        <w:t>.</w:t>
      </w:r>
    </w:p>
    <w:p w:rsidR="00CE6F14" w:rsidRPr="00CE6F14" w:rsidRDefault="00CE6F14" w:rsidP="00DC2DBB">
      <w:pPr>
        <w:tabs>
          <w:tab w:val="left" w:pos="567"/>
          <w:tab w:val="left" w:pos="1656"/>
          <w:tab w:val="left" w:pos="2363"/>
          <w:tab w:val="left" w:pos="3071"/>
          <w:tab w:val="left" w:pos="3779"/>
          <w:tab w:val="left" w:pos="4486"/>
          <w:tab w:val="left" w:pos="5194"/>
          <w:tab w:val="left" w:pos="5901"/>
          <w:tab w:val="left" w:pos="6609"/>
          <w:tab w:val="left" w:pos="7316"/>
          <w:tab w:val="left" w:pos="8024"/>
          <w:tab w:val="left" w:pos="8731"/>
          <w:tab w:val="left" w:pos="9439"/>
          <w:tab w:val="left" w:pos="10146"/>
          <w:tab w:val="left" w:pos="10854"/>
          <w:tab w:val="left" w:pos="11561"/>
          <w:tab w:val="left" w:pos="12269"/>
          <w:tab w:val="left" w:pos="12976"/>
          <w:tab w:val="left" w:pos="13684"/>
          <w:tab w:val="left" w:pos="14391"/>
          <w:tab w:val="left" w:pos="15099"/>
        </w:tabs>
        <w:autoSpaceDE w:val="0"/>
        <w:ind w:left="-284" w:right="-284"/>
        <w:rPr>
          <w:lang w:val="ru-RU"/>
        </w:rPr>
      </w:pPr>
    </w:p>
    <w:p w:rsidR="003358C4" w:rsidRPr="00D12451" w:rsidRDefault="00DC2DBB" w:rsidP="00DC2DBB">
      <w:pPr>
        <w:tabs>
          <w:tab w:val="left" w:pos="567"/>
        </w:tabs>
        <w:ind w:left="-284" w:right="-284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12BCF5" wp14:editId="28E7D8F3">
                <wp:simplePos x="0" y="0"/>
                <wp:positionH relativeFrom="column">
                  <wp:posOffset>-150495</wp:posOffset>
                </wp:positionH>
                <wp:positionV relativeFrom="paragraph">
                  <wp:posOffset>40005</wp:posOffset>
                </wp:positionV>
                <wp:extent cx="6118860" cy="997585"/>
                <wp:effectExtent l="0" t="0" r="0" b="0"/>
                <wp:wrapTopAndBottom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8860" cy="997585"/>
                        </a:xfrm>
                        <a:prstGeom prst="rect">
                          <a:avLst/>
                        </a:prstGeom>
                        <a:solidFill>
                          <a:srgbClr val="291E4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45D2D" w:rsidRPr="0039113F" w:rsidRDefault="004530C3" w:rsidP="003358C4">
                            <w:pPr>
                              <w:tabs>
                                <w:tab w:val="left" w:pos="0"/>
                                <w:tab w:val="left" w:pos="707"/>
                                <w:tab w:val="left" w:pos="1414"/>
                                <w:tab w:val="left" w:pos="2122"/>
                                <w:tab w:val="left" w:pos="2830"/>
                                <w:tab w:val="left" w:pos="3537"/>
                                <w:tab w:val="left" w:pos="4245"/>
                                <w:tab w:val="left" w:pos="4952"/>
                                <w:tab w:val="left" w:pos="5660"/>
                                <w:tab w:val="left" w:pos="6367"/>
                                <w:tab w:val="left" w:pos="7075"/>
                                <w:tab w:val="left" w:pos="7782"/>
                                <w:tab w:val="left" w:pos="8490"/>
                                <w:tab w:val="left" w:pos="9197"/>
                                <w:tab w:val="left" w:pos="9905"/>
                                <w:tab w:val="left" w:pos="10612"/>
                                <w:tab w:val="left" w:pos="11320"/>
                                <w:tab w:val="left" w:pos="12027"/>
                                <w:tab w:val="left" w:pos="12735"/>
                                <w:tab w:val="left" w:pos="13442"/>
                                <w:tab w:val="left" w:pos="14150"/>
                              </w:tabs>
                              <w:kinsoku w:val="0"/>
                              <w:overflowPunct w:val="0"/>
                              <w:spacing w:line="0" w:lineRule="atLeast"/>
                              <w:rPr>
                                <w:rFonts w:ascii="Tahoma" w:eastAsia="MS Gothic" w:hAnsi="Tahoma" w:cs="MS Gothic"/>
                                <w:color w:val="FFFFFF" w:themeColor="background1"/>
                                <w:sz w:val="56"/>
                                <w:szCs w:val="56"/>
                                <w:lang w:val="ru-RU"/>
                              </w:rPr>
                            </w:pPr>
                            <w:proofErr w:type="spellStart"/>
                            <w:r w:rsidRPr="0039113F">
                              <w:rPr>
                                <w:rFonts w:ascii="Tahoma" w:eastAsia="MS Gothic" w:hAnsi="Tahoma" w:cs="MS Gothic"/>
                                <w:color w:val="FFFFFF" w:themeColor="background1"/>
                                <w:sz w:val="56"/>
                                <w:szCs w:val="56"/>
                                <w:lang w:val="ru-RU"/>
                              </w:rPr>
                              <w:t>Био-</w:t>
                            </w:r>
                            <w:r w:rsidR="00945D2D" w:rsidRPr="0039113F">
                              <w:rPr>
                                <w:rFonts w:ascii="Tahoma" w:eastAsia="MS Gothic" w:hAnsi="Tahoma" w:cs="MS Gothic"/>
                                <w:color w:val="FFFFFF" w:themeColor="background1"/>
                                <w:sz w:val="56"/>
                                <w:szCs w:val="56"/>
                                <w:lang w:val="ru-RU"/>
                              </w:rPr>
                              <w:t>рекатор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0000" tIns="47160" rIns="90000" bIns="4716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" o:spid="_x0000_s1031" type="#_x0000_t202" style="position:absolute;left:0;text-align:left;margin-left:-11.85pt;margin-top:3.15pt;width:481.8pt;height:78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" fillcolor="#291e47" stroked="f" strokecolor="#3465a4">
                <v:stroke joinstyle="round"/>
                <v:textbox inset="2.5mm,1.31mm,2.5mm,1.31mm">
                  <w:txbxContent>
                    <w:p w:rsidR="00945D2D" w:rsidRPr="0039113F" w:rsidRDefault="004530C3" w:rsidP="003358C4">
                      <w:pPr>
                        <w:tabs>
                          <w:tab w:val="left" w:pos="0"/>
                          <w:tab w:val="left" w:pos="707"/>
                          <w:tab w:val="left" w:pos="1414"/>
                          <w:tab w:val="left" w:pos="2122"/>
                          <w:tab w:val="left" w:pos="2830"/>
                          <w:tab w:val="left" w:pos="3537"/>
                          <w:tab w:val="left" w:pos="4245"/>
                          <w:tab w:val="left" w:pos="4952"/>
                          <w:tab w:val="left" w:pos="5660"/>
                          <w:tab w:val="left" w:pos="6367"/>
                          <w:tab w:val="left" w:pos="7075"/>
                          <w:tab w:val="left" w:pos="7782"/>
                          <w:tab w:val="left" w:pos="8490"/>
                          <w:tab w:val="left" w:pos="9197"/>
                          <w:tab w:val="left" w:pos="9905"/>
                          <w:tab w:val="left" w:pos="10612"/>
                          <w:tab w:val="left" w:pos="11320"/>
                          <w:tab w:val="left" w:pos="12027"/>
                          <w:tab w:val="left" w:pos="12735"/>
                          <w:tab w:val="left" w:pos="13442"/>
                          <w:tab w:val="left" w:pos="14150"/>
                        </w:tabs>
                        <w:kinsoku w:val="0"/>
                        <w:overflowPunct w:val="0"/>
                        <w:spacing w:line="0" w:lineRule="atLeast"/>
                        <w:rPr>
                          <w:rFonts w:ascii="Tahoma" w:eastAsia="MS Gothic" w:hAnsi="Tahoma" w:cs="MS Gothic"/>
                          <w:color w:val="FFFFFF" w:themeColor="background1"/>
                          <w:sz w:val="56"/>
                          <w:szCs w:val="56"/>
                          <w:lang w:val="ru-RU"/>
                        </w:rPr>
                      </w:pPr>
                      <w:proofErr w:type="spellStart"/>
                      <w:r w:rsidRPr="0039113F">
                        <w:rPr>
                          <w:rFonts w:ascii="Tahoma" w:eastAsia="MS Gothic" w:hAnsi="Tahoma" w:cs="MS Gothic"/>
                          <w:color w:val="FFFFFF" w:themeColor="background1"/>
                          <w:sz w:val="56"/>
                          <w:szCs w:val="56"/>
                          <w:lang w:val="ru-RU"/>
                        </w:rPr>
                        <w:t>Био-</w:t>
                      </w:r>
                      <w:r w:rsidR="00945D2D" w:rsidRPr="0039113F">
                        <w:rPr>
                          <w:rFonts w:ascii="Tahoma" w:eastAsia="MS Gothic" w:hAnsi="Tahoma" w:cs="MS Gothic"/>
                          <w:color w:val="FFFFFF" w:themeColor="background1"/>
                          <w:sz w:val="56"/>
                          <w:szCs w:val="56"/>
                          <w:lang w:val="ru-RU"/>
                        </w:rPr>
                        <w:t>рекатор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A483E">
        <w:rPr>
          <w:noProof/>
          <w:lang w:val="ru-RU" w:eastAsia="ru-RU"/>
        </w:rPr>
        <w:drawing>
          <wp:anchor distT="0" distB="0" distL="0" distR="0" simplePos="0" relativeHeight="251699200" behindDoc="0" locked="0" layoutInCell="1" allowOverlap="1" wp14:anchorId="43E8007F" wp14:editId="3667E6EC">
            <wp:simplePos x="0" y="0"/>
            <wp:positionH relativeFrom="column">
              <wp:posOffset>2084070</wp:posOffset>
            </wp:positionH>
            <wp:positionV relativeFrom="paragraph">
              <wp:posOffset>1310005</wp:posOffset>
            </wp:positionV>
            <wp:extent cx="3880485" cy="2432050"/>
            <wp:effectExtent l="0" t="0" r="5715" b="635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2432050"/>
                    </a:xfrm>
                    <a:prstGeom prst="rect">
                      <a:avLst/>
                    </a:prstGeom>
                    <a:blipFill dpi="0" rotWithShape="0">
                      <a:blip r:embed="rId10"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BB2" w:rsidRPr="003A3C59" w:rsidRDefault="00F36BB2" w:rsidP="0039113F">
      <w:pPr>
        <w:shd w:val="clear" w:color="auto" w:fill="F8F8F8" w:themeFill="background2"/>
        <w:tabs>
          <w:tab w:val="left" w:pos="0"/>
        </w:tabs>
        <w:ind w:left="-284" w:right="-284"/>
        <w:rPr>
          <w:rFonts w:ascii="Arial" w:hAnsi="Arial" w:cs="Arial"/>
          <w:sz w:val="24"/>
          <w:szCs w:val="24"/>
          <w:shd w:val="clear" w:color="auto" w:fill="F5F5F5"/>
          <w:lang w:val="ru-RU"/>
        </w:rPr>
      </w:pPr>
      <w:r w:rsidRP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>Система</w:t>
      </w:r>
      <w:r w:rsidRPr="00D12451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</w:t>
      </w:r>
      <w:r w:rsidRP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>оснащена</w:t>
      </w:r>
      <w:r w:rsidRPr="00D12451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</w:t>
      </w:r>
      <w:r w:rsidRP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>современным</w:t>
      </w:r>
      <w:r w:rsidRPr="00D12451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</w:t>
      </w:r>
      <w:proofErr w:type="spellStart"/>
      <w:r w:rsidRP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>био</w:t>
      </w:r>
      <w:proofErr w:type="spellEnd"/>
      <w:r w:rsidR="004530C3">
        <w:rPr>
          <w:rFonts w:ascii="Arial" w:hAnsi="Arial" w:cs="Arial"/>
          <w:sz w:val="24"/>
          <w:szCs w:val="24"/>
          <w:shd w:val="clear" w:color="auto" w:fill="F5F5F5"/>
          <w:lang w:val="ru-RU"/>
        </w:rPr>
        <w:t>-</w:t>
      </w:r>
      <w:r w:rsidRP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>реактором</w:t>
      </w:r>
      <w:r w:rsidRPr="00D12451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, </w:t>
      </w:r>
      <w:r w:rsidRP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>что</w:t>
      </w:r>
      <w:r w:rsidRPr="00D12451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</w:t>
      </w:r>
      <w:r w:rsidRP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>повышает</w:t>
      </w:r>
      <w:r w:rsidRPr="00D12451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</w:t>
      </w:r>
      <w:r w:rsidRP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>гибкость</w:t>
      </w:r>
      <w:r w:rsidRPr="00D12451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</w:t>
      </w:r>
      <w:r w:rsidRP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>управления</w:t>
      </w:r>
      <w:r w:rsidRPr="00D12451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</w:t>
      </w:r>
      <w:r w:rsidRP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>качеством</w:t>
      </w:r>
      <w:r w:rsidRPr="00D12451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</w:t>
      </w:r>
      <w:r w:rsidRP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>воды</w:t>
      </w:r>
      <w:r w:rsidRPr="00D12451">
        <w:rPr>
          <w:rFonts w:ascii="Arial" w:hAnsi="Arial" w:cs="Arial"/>
          <w:sz w:val="24"/>
          <w:szCs w:val="24"/>
          <w:shd w:val="clear" w:color="auto" w:fill="F5F5F5"/>
          <w:lang w:val="ru-RU"/>
        </w:rPr>
        <w:t>.</w:t>
      </w:r>
      <w:r w:rsidRP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 Использование </w:t>
      </w:r>
      <w:proofErr w:type="spellStart"/>
      <w:r w:rsidRP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>био</w:t>
      </w:r>
      <w:proofErr w:type="spellEnd"/>
      <w:r w:rsidR="004530C3">
        <w:rPr>
          <w:rFonts w:ascii="Arial" w:hAnsi="Arial" w:cs="Arial"/>
          <w:sz w:val="24"/>
          <w:szCs w:val="24"/>
          <w:shd w:val="clear" w:color="auto" w:fill="F5F5F5"/>
          <w:lang w:val="ru-RU"/>
        </w:rPr>
        <w:t>-</w:t>
      </w:r>
      <w:r w:rsidRP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>реактора</w:t>
      </w:r>
      <w:r w:rsid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является основным отли</w:t>
      </w:r>
      <w:r w:rsidRP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чием между </w:t>
      </w:r>
      <w:r w:rsid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предлагаемым </w:t>
      </w:r>
      <w:r w:rsidRP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>методом производства и другими системами производства креве</w:t>
      </w:r>
      <w:r w:rsid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ток с использованием </w:t>
      </w:r>
      <w:r w:rsidR="004530C3">
        <w:rPr>
          <w:rFonts w:ascii="Arial" w:hAnsi="Arial" w:cs="Arial"/>
          <w:sz w:val="24"/>
          <w:szCs w:val="24"/>
          <w:shd w:val="clear" w:color="auto" w:fill="F5F5F5"/>
          <w:lang w:val="ru-RU"/>
        </w:rPr>
        <w:t>«</w:t>
      </w:r>
      <w:proofErr w:type="spellStart"/>
      <w:r w:rsid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>био-флоков</w:t>
      </w:r>
      <w:proofErr w:type="spellEnd"/>
      <w:r w:rsidR="004530C3">
        <w:rPr>
          <w:rFonts w:ascii="Arial" w:hAnsi="Arial" w:cs="Arial"/>
          <w:sz w:val="24"/>
          <w:szCs w:val="24"/>
          <w:shd w:val="clear" w:color="auto" w:fill="F5F5F5"/>
          <w:lang w:val="ru-RU"/>
        </w:rPr>
        <w:t>»</w:t>
      </w:r>
      <w:r w:rsidRP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. </w:t>
      </w:r>
    </w:p>
    <w:p w:rsidR="00260D1F" w:rsidRDefault="004530C3" w:rsidP="0039113F">
      <w:pPr>
        <w:shd w:val="clear" w:color="auto" w:fill="F8F8F8" w:themeFill="background2"/>
        <w:tabs>
          <w:tab w:val="left" w:pos="0"/>
        </w:tabs>
        <w:ind w:left="-284" w:right="-284"/>
        <w:rPr>
          <w:rFonts w:ascii="Tahoma" w:hAnsi="Tahoma" w:cs="Tahoma"/>
          <w:color w:val="000000"/>
          <w:sz w:val="24"/>
          <w:szCs w:val="24"/>
          <w:lang w:val="ru-RU"/>
        </w:rPr>
      </w:pPr>
      <w:proofErr w:type="spellStart"/>
      <w:r>
        <w:rPr>
          <w:rFonts w:ascii="Arial" w:hAnsi="Arial" w:cs="Arial"/>
          <w:sz w:val="24"/>
          <w:szCs w:val="24"/>
          <w:shd w:val="clear" w:color="auto" w:fill="F5F5F5"/>
          <w:lang w:val="ru-RU"/>
        </w:rPr>
        <w:t>Б</w:t>
      </w:r>
      <w:r w:rsidR="00F36BB2" w:rsidRP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>ио</w:t>
      </w:r>
      <w:proofErr w:type="spellEnd"/>
      <w:r>
        <w:rPr>
          <w:rFonts w:ascii="Arial" w:hAnsi="Arial" w:cs="Arial"/>
          <w:sz w:val="24"/>
          <w:szCs w:val="24"/>
          <w:shd w:val="clear" w:color="auto" w:fill="F5F5F5"/>
          <w:lang w:val="ru-RU"/>
        </w:rPr>
        <w:t>-</w:t>
      </w:r>
      <w:r w:rsidR="00F36BB2" w:rsidRP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>реактор позволяет более эффективно</w:t>
      </w:r>
      <w:r>
        <w:rPr>
          <w:rFonts w:ascii="Arial" w:hAnsi="Arial" w:cs="Arial"/>
          <w:sz w:val="24"/>
          <w:szCs w:val="24"/>
          <w:shd w:val="clear" w:color="auto" w:fill="F5F5F5"/>
          <w:lang w:val="ru-RU"/>
        </w:rPr>
        <w:t>е использование воды</w:t>
      </w:r>
      <w:r w:rsidR="00F36BB2" w:rsidRP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</w:t>
      </w:r>
      <w:r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с бактериями </w:t>
      </w:r>
      <w:r w:rsidR="00F36BB2" w:rsidRP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>без добавления химических веще</w:t>
      </w:r>
      <w:proofErr w:type="gramStart"/>
      <w:r w:rsidR="00F36BB2" w:rsidRP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>ств дл</w:t>
      </w:r>
      <w:proofErr w:type="gramEnd"/>
      <w:r w:rsidR="00F36BB2" w:rsidRP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я регулирования рН.  </w:t>
      </w:r>
      <w:r w:rsid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>Уровень</w:t>
      </w:r>
      <w:r w:rsidR="00F36BB2" w:rsidRP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нитратов возможно контролировать. Прои</w:t>
      </w:r>
      <w:r w:rsid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зводство избыточных </w:t>
      </w:r>
      <w:r>
        <w:rPr>
          <w:rFonts w:ascii="Arial" w:hAnsi="Arial" w:cs="Arial"/>
          <w:sz w:val="24"/>
          <w:szCs w:val="24"/>
          <w:shd w:val="clear" w:color="auto" w:fill="F5F5F5"/>
          <w:lang w:val="ru-RU"/>
        </w:rPr>
        <w:t>«</w:t>
      </w:r>
      <w:proofErr w:type="spellStart"/>
      <w:r w:rsid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>био-флоков</w:t>
      </w:r>
      <w:proofErr w:type="spellEnd"/>
      <w:r>
        <w:rPr>
          <w:rFonts w:ascii="Arial" w:hAnsi="Arial" w:cs="Arial"/>
          <w:sz w:val="24"/>
          <w:szCs w:val="24"/>
          <w:shd w:val="clear" w:color="auto" w:fill="F5F5F5"/>
          <w:lang w:val="ru-RU"/>
        </w:rPr>
        <w:t>»</w:t>
      </w:r>
      <w:r w:rsidR="00F36BB2" w:rsidRP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сводится к минимуму и может быть легко удалено без специального оборудования.</w:t>
      </w:r>
    </w:p>
    <w:p w:rsidR="00F36BB2" w:rsidRPr="00260D1F" w:rsidRDefault="00260D1F" w:rsidP="0039113F">
      <w:pPr>
        <w:shd w:val="clear" w:color="auto" w:fill="F8F8F8" w:themeFill="background2"/>
        <w:tabs>
          <w:tab w:val="left" w:pos="0"/>
        </w:tabs>
        <w:ind w:left="-284" w:right="-284"/>
        <w:rPr>
          <w:rFonts w:ascii="Tahoma" w:hAnsi="Tahoma" w:cs="Tahoma"/>
          <w:color w:val="000000"/>
          <w:sz w:val="24"/>
          <w:szCs w:val="24"/>
          <w:lang w:val="ru-RU"/>
        </w:rPr>
      </w:pPr>
      <w:r>
        <w:rPr>
          <w:rFonts w:ascii="Tahoma" w:hAnsi="Tahoma" w:cs="Tahoma"/>
          <w:color w:val="000000"/>
          <w:sz w:val="24"/>
          <w:szCs w:val="24"/>
          <w:lang w:val="ru-RU"/>
        </w:rPr>
        <w:t>И</w:t>
      </w:r>
      <w:r w:rsidR="00F36BB2" w:rsidRP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>спо</w:t>
      </w:r>
      <w:r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льзование и контроль </w:t>
      </w:r>
      <w:r w:rsidR="004530C3">
        <w:rPr>
          <w:rFonts w:ascii="Arial" w:hAnsi="Arial" w:cs="Arial"/>
          <w:sz w:val="24"/>
          <w:szCs w:val="24"/>
          <w:shd w:val="clear" w:color="auto" w:fill="F5F5F5"/>
          <w:lang w:val="ru-RU"/>
        </w:rPr>
        <w:t>«</w:t>
      </w:r>
      <w:proofErr w:type="spellStart"/>
      <w:r>
        <w:rPr>
          <w:rFonts w:ascii="Arial" w:hAnsi="Arial" w:cs="Arial"/>
          <w:sz w:val="24"/>
          <w:szCs w:val="24"/>
          <w:shd w:val="clear" w:color="auto" w:fill="F5F5F5"/>
          <w:lang w:val="ru-RU"/>
        </w:rPr>
        <w:t>био-флоков</w:t>
      </w:r>
      <w:proofErr w:type="spellEnd"/>
      <w:r w:rsidR="004530C3">
        <w:rPr>
          <w:rFonts w:ascii="Arial" w:hAnsi="Arial" w:cs="Arial"/>
          <w:sz w:val="24"/>
          <w:szCs w:val="24"/>
          <w:shd w:val="clear" w:color="auto" w:fill="F5F5F5"/>
          <w:lang w:val="ru-RU"/>
        </w:rPr>
        <w:t>»</w:t>
      </w:r>
      <w:r w:rsidR="00EA75BE" w:rsidRP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</w:t>
      </w:r>
      <w:r>
        <w:rPr>
          <w:rFonts w:ascii="Arial" w:hAnsi="Arial" w:cs="Arial"/>
          <w:sz w:val="24"/>
          <w:szCs w:val="24"/>
          <w:shd w:val="clear" w:color="auto" w:fill="F5F5F5"/>
          <w:lang w:val="ru-RU"/>
        </w:rPr>
        <w:t>при помощи</w:t>
      </w:r>
      <w:r w:rsidR="00EA75BE" w:rsidRP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специального </w:t>
      </w:r>
      <w:proofErr w:type="spellStart"/>
      <w:r w:rsidR="00EA75BE" w:rsidRP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>био</w:t>
      </w:r>
      <w:proofErr w:type="spellEnd"/>
      <w:r>
        <w:rPr>
          <w:rFonts w:ascii="Arial" w:hAnsi="Arial" w:cs="Arial"/>
          <w:sz w:val="24"/>
          <w:szCs w:val="24"/>
          <w:shd w:val="clear" w:color="auto" w:fill="F5F5F5"/>
          <w:lang w:val="ru-RU"/>
        </w:rPr>
        <w:t>-</w:t>
      </w:r>
      <w:r w:rsidR="00EA75BE" w:rsidRP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>реактора не только уменьшает воздействие на окружающую среду, но также оптими</w:t>
      </w:r>
      <w:r w:rsidR="00F36BB2" w:rsidRP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>зирует утилиза</w:t>
      </w:r>
      <w:r w:rsidR="00EA75BE" w:rsidRP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цию питательных веществ в новую </w:t>
      </w:r>
      <w:r w:rsidR="004530C3">
        <w:rPr>
          <w:rFonts w:ascii="Arial" w:hAnsi="Arial" w:cs="Arial"/>
          <w:sz w:val="24"/>
          <w:szCs w:val="24"/>
          <w:shd w:val="clear" w:color="auto" w:fill="F5F5F5"/>
          <w:lang w:val="ru-RU"/>
        </w:rPr>
        <w:t>белковую</w:t>
      </w:r>
      <w:r w:rsidR="004530C3" w:rsidRP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</w:t>
      </w:r>
      <w:r w:rsidR="00EA75BE" w:rsidRP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биомассу, как дополнительное питание для креветок, что приводит к более быстрому росту </w:t>
      </w:r>
      <w:r w:rsidR="004530C3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креветки </w:t>
      </w:r>
      <w:r w:rsidR="00EA75BE" w:rsidRP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и уменьшению количества </w:t>
      </w:r>
      <w:r w:rsidR="004530C3">
        <w:rPr>
          <w:rFonts w:ascii="Arial" w:hAnsi="Arial" w:cs="Arial"/>
          <w:sz w:val="24"/>
          <w:szCs w:val="24"/>
          <w:shd w:val="clear" w:color="auto" w:fill="F5F5F5"/>
          <w:lang w:val="ru-RU"/>
        </w:rPr>
        <w:t>ККК</w:t>
      </w:r>
      <w:r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</w:t>
      </w:r>
      <w:r w:rsidR="00202338" w:rsidRPr="00D12451">
        <w:rPr>
          <w:rFonts w:ascii="Tahoma" w:hAnsi="Tahoma" w:cs="Tahoma"/>
          <w:sz w:val="24"/>
          <w:szCs w:val="24"/>
          <w:lang w:val="ru-RU"/>
        </w:rPr>
        <w:t>(</w:t>
      </w:r>
      <w:r w:rsidR="00202338" w:rsidRPr="003A3C59">
        <w:rPr>
          <w:rFonts w:ascii="Tahoma" w:hAnsi="Tahoma" w:cs="Tahoma"/>
          <w:sz w:val="24"/>
          <w:szCs w:val="24"/>
          <w:lang w:val="ru-RU"/>
        </w:rPr>
        <w:t>Коэффициент конверсии корма</w:t>
      </w:r>
      <w:r w:rsidR="00202338" w:rsidRPr="00D12451">
        <w:rPr>
          <w:rFonts w:ascii="Tahoma" w:hAnsi="Tahoma" w:cs="Tahoma"/>
          <w:sz w:val="24"/>
          <w:szCs w:val="24"/>
          <w:lang w:val="ru-RU"/>
        </w:rPr>
        <w:t>)</w:t>
      </w:r>
      <w:r w:rsidR="00EA75BE" w:rsidRP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>.</w:t>
      </w:r>
    </w:p>
    <w:p w:rsidR="00DF18B1" w:rsidRPr="003A3C59" w:rsidRDefault="004530C3" w:rsidP="0039113F">
      <w:pPr>
        <w:shd w:val="clear" w:color="auto" w:fill="F8F8F8" w:themeFill="background2"/>
        <w:tabs>
          <w:tab w:val="left" w:pos="0"/>
        </w:tabs>
        <w:ind w:left="-284" w:right="-284"/>
        <w:rPr>
          <w:rFonts w:ascii="Arial" w:hAnsi="Arial" w:cs="Arial"/>
          <w:sz w:val="24"/>
          <w:szCs w:val="24"/>
          <w:shd w:val="clear" w:color="auto" w:fill="F5F5F5"/>
          <w:lang w:val="ru-RU"/>
        </w:rPr>
      </w:pPr>
      <w:proofErr w:type="spellStart"/>
      <w:r>
        <w:rPr>
          <w:rFonts w:ascii="Arial" w:hAnsi="Arial" w:cs="Arial"/>
          <w:sz w:val="24"/>
          <w:szCs w:val="24"/>
          <w:shd w:val="clear" w:color="auto" w:fill="F5F5F5"/>
          <w:lang w:val="ru-RU"/>
        </w:rPr>
        <w:t>Б</w:t>
      </w:r>
      <w:r w:rsidR="00F36BB2" w:rsidRP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>ио</w:t>
      </w:r>
      <w:proofErr w:type="spellEnd"/>
      <w:r w:rsidR="00260D1F">
        <w:rPr>
          <w:rFonts w:ascii="Arial" w:hAnsi="Arial" w:cs="Arial"/>
          <w:sz w:val="24"/>
          <w:szCs w:val="24"/>
          <w:shd w:val="clear" w:color="auto" w:fill="F5F5F5"/>
          <w:lang w:val="ru-RU"/>
        </w:rPr>
        <w:t>-реактор ада</w:t>
      </w:r>
      <w:r w:rsidR="00F36BB2" w:rsidRP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птируется к стратегии </w:t>
      </w:r>
      <w:r w:rsidR="00EA75BE" w:rsidRP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>производства фермы.</w:t>
      </w:r>
      <w:r w:rsidR="00DF18B1" w:rsidRPr="003A3C59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 </w:t>
      </w:r>
    </w:p>
    <w:p w:rsidR="003A3C59" w:rsidRDefault="003A3C59" w:rsidP="00DC2DBB">
      <w:pPr>
        <w:tabs>
          <w:tab w:val="left" w:pos="0"/>
        </w:tabs>
        <w:ind w:left="-284" w:right="-284"/>
        <w:rPr>
          <w:rFonts w:ascii="Arial" w:hAnsi="Arial" w:cs="Arial"/>
          <w:sz w:val="27"/>
          <w:szCs w:val="27"/>
          <w:shd w:val="clear" w:color="auto" w:fill="F5F5F5"/>
          <w:lang w:val="ru-RU"/>
        </w:rPr>
      </w:pPr>
    </w:p>
    <w:p w:rsidR="00260D1F" w:rsidRDefault="00260D1F" w:rsidP="00DC2DBB">
      <w:pPr>
        <w:tabs>
          <w:tab w:val="left" w:pos="0"/>
        </w:tabs>
        <w:ind w:left="-284" w:right="-284"/>
        <w:rPr>
          <w:rFonts w:ascii="Arial" w:hAnsi="Arial" w:cs="Arial"/>
          <w:sz w:val="27"/>
          <w:szCs w:val="27"/>
          <w:shd w:val="clear" w:color="auto" w:fill="F5F5F5"/>
          <w:lang w:val="ru-RU"/>
        </w:rPr>
      </w:pPr>
    </w:p>
    <w:p w:rsidR="00260D1F" w:rsidRDefault="00260D1F" w:rsidP="00DC2DBB">
      <w:pPr>
        <w:tabs>
          <w:tab w:val="left" w:pos="0"/>
        </w:tabs>
        <w:ind w:left="-284" w:right="-284"/>
        <w:rPr>
          <w:rFonts w:ascii="Arial" w:hAnsi="Arial" w:cs="Arial"/>
          <w:sz w:val="27"/>
          <w:szCs w:val="27"/>
          <w:shd w:val="clear" w:color="auto" w:fill="F5F5F5"/>
          <w:lang w:val="ru-RU"/>
        </w:rPr>
      </w:pPr>
    </w:p>
    <w:p w:rsidR="003A3C59" w:rsidRDefault="003A3C59" w:rsidP="00DC2DBB">
      <w:pPr>
        <w:tabs>
          <w:tab w:val="left" w:pos="0"/>
        </w:tabs>
        <w:ind w:left="-284" w:right="-284"/>
        <w:rPr>
          <w:rFonts w:ascii="Arial" w:hAnsi="Arial" w:cs="Arial"/>
          <w:sz w:val="27"/>
          <w:szCs w:val="27"/>
          <w:shd w:val="clear" w:color="auto" w:fill="F5F5F5"/>
          <w:lang w:val="ru-RU"/>
        </w:rPr>
      </w:pPr>
    </w:p>
    <w:p w:rsidR="003358C4" w:rsidRPr="00EA75BE" w:rsidRDefault="00260D1F" w:rsidP="00DC2DBB">
      <w:pPr>
        <w:tabs>
          <w:tab w:val="left" w:pos="0"/>
        </w:tabs>
        <w:ind w:left="-284" w:right="-284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CB9AA0" wp14:editId="39F7BBED">
                <wp:simplePos x="0" y="0"/>
                <wp:positionH relativeFrom="column">
                  <wp:posOffset>-248285</wp:posOffset>
                </wp:positionH>
                <wp:positionV relativeFrom="paragraph">
                  <wp:posOffset>3810</wp:posOffset>
                </wp:positionV>
                <wp:extent cx="6199389" cy="864235"/>
                <wp:effectExtent l="0" t="0" r="0" b="0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9389" cy="864235"/>
                        </a:xfrm>
                        <a:prstGeom prst="rect">
                          <a:avLst/>
                        </a:prstGeom>
                        <a:solidFill>
                          <a:srgbClr val="291E4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45D2D" w:rsidRDefault="00945D2D" w:rsidP="003358C4">
                            <w:pPr>
                              <w:tabs>
                                <w:tab w:val="left" w:pos="0"/>
                                <w:tab w:val="left" w:pos="707"/>
                                <w:tab w:val="left" w:pos="1414"/>
                                <w:tab w:val="left" w:pos="2122"/>
                                <w:tab w:val="left" w:pos="2830"/>
                                <w:tab w:val="left" w:pos="3537"/>
                                <w:tab w:val="left" w:pos="4245"/>
                                <w:tab w:val="left" w:pos="4952"/>
                                <w:tab w:val="left" w:pos="5660"/>
                                <w:tab w:val="left" w:pos="6367"/>
                                <w:tab w:val="left" w:pos="7075"/>
                                <w:tab w:val="left" w:pos="7782"/>
                                <w:tab w:val="left" w:pos="8490"/>
                                <w:tab w:val="left" w:pos="9197"/>
                                <w:tab w:val="left" w:pos="9905"/>
                                <w:tab w:val="left" w:pos="10612"/>
                                <w:tab w:val="left" w:pos="11320"/>
                                <w:tab w:val="left" w:pos="12027"/>
                                <w:tab w:val="left" w:pos="12735"/>
                                <w:tab w:val="left" w:pos="13442"/>
                                <w:tab w:val="left" w:pos="14150"/>
                              </w:tabs>
                              <w:kinsoku w:val="0"/>
                              <w:overflowPunct w:val="0"/>
                              <w:spacing w:line="0" w:lineRule="atLeast"/>
                              <w:rPr>
                                <w:rFonts w:ascii="Tahoma" w:eastAsia="MS Gothic" w:hAnsi="Tahoma" w:cs="MS Gothic"/>
                                <w:color w:val="FFFF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ahoma" w:eastAsia="MS Gothic" w:hAnsi="Tahoma" w:cs="MS Gothic"/>
                                <w:color w:val="FFFFFF"/>
                                <w:sz w:val="56"/>
                                <w:szCs w:val="56"/>
                                <w:lang w:val="ru-RU"/>
                              </w:rPr>
                              <w:t>Преимущества системы</w:t>
                            </w:r>
                            <w:r>
                              <w:rPr>
                                <w:rFonts w:ascii="Tahoma" w:eastAsia="MS Gothic" w:hAnsi="Tahoma" w:cs="MS Gothic"/>
                                <w:color w:val="FFFFFF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0000" tIns="47160" rIns="90000" bIns="4716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" o:spid="_x0000_s1032" type="#_x0000_t202" style="position:absolute;left:0;text-align:left;margin-left:-19.55pt;margin-top:.3pt;width:488.15pt;height:68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" fillcolor="#291e47" stroked="f" strokecolor="#3465a4">
                <v:stroke joinstyle="round"/>
                <v:textbox inset="2.5mm,1.31mm,2.5mm,1.31mm">
                  <w:txbxContent>
                    <w:p w:rsidR="00945D2D" w:rsidRDefault="00945D2D" w:rsidP="003358C4">
                      <w:pPr>
                        <w:tabs>
                          <w:tab w:val="left" w:pos="0"/>
                          <w:tab w:val="left" w:pos="707"/>
                          <w:tab w:val="left" w:pos="1414"/>
                          <w:tab w:val="left" w:pos="2122"/>
                          <w:tab w:val="left" w:pos="2830"/>
                          <w:tab w:val="left" w:pos="3537"/>
                          <w:tab w:val="left" w:pos="4245"/>
                          <w:tab w:val="left" w:pos="4952"/>
                          <w:tab w:val="left" w:pos="5660"/>
                          <w:tab w:val="left" w:pos="6367"/>
                          <w:tab w:val="left" w:pos="7075"/>
                          <w:tab w:val="left" w:pos="7782"/>
                          <w:tab w:val="left" w:pos="8490"/>
                          <w:tab w:val="left" w:pos="9197"/>
                          <w:tab w:val="left" w:pos="9905"/>
                          <w:tab w:val="left" w:pos="10612"/>
                          <w:tab w:val="left" w:pos="11320"/>
                          <w:tab w:val="left" w:pos="12027"/>
                          <w:tab w:val="left" w:pos="12735"/>
                          <w:tab w:val="left" w:pos="13442"/>
                          <w:tab w:val="left" w:pos="14150"/>
                        </w:tabs>
                        <w:kinsoku w:val="0"/>
                        <w:overflowPunct w:val="0"/>
                        <w:spacing w:line="0" w:lineRule="atLeast"/>
                        <w:rPr>
                          <w:rFonts w:ascii="Tahoma" w:eastAsia="MS Gothic" w:hAnsi="Tahoma" w:cs="MS Gothic"/>
                          <w:color w:val="FFFFFF"/>
                          <w:sz w:val="56"/>
                          <w:szCs w:val="56"/>
                        </w:rPr>
                      </w:pPr>
                      <w:r>
                        <w:rPr>
                          <w:rFonts w:ascii="Tahoma" w:eastAsia="MS Gothic" w:hAnsi="Tahoma" w:cs="MS Gothic"/>
                          <w:color w:val="FFFFFF"/>
                          <w:sz w:val="56"/>
                          <w:szCs w:val="56"/>
                          <w:lang w:val="ru-RU"/>
                        </w:rPr>
                        <w:t>Преимущества системы</w:t>
                      </w:r>
                      <w:r>
                        <w:rPr>
                          <w:rFonts w:ascii="Tahoma" w:eastAsia="MS Gothic" w:hAnsi="Tahoma" w:cs="MS Gothic"/>
                          <w:color w:val="FFFFFF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A75BE" w:rsidRPr="00EA75BE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Фермы </w:t>
      </w:r>
      <w:r w:rsidR="00EA75BE">
        <w:rPr>
          <w:rFonts w:ascii="Arial" w:hAnsi="Arial" w:cs="Arial"/>
          <w:sz w:val="27"/>
          <w:szCs w:val="27"/>
          <w:shd w:val="clear" w:color="auto" w:fill="F5F5F5"/>
        </w:rPr>
        <w:t>CreveTope</w:t>
      </w:r>
      <w:r w:rsidR="00EA75BE" w:rsidRPr="00EA75BE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 всегда оснащены этим </w:t>
      </w:r>
      <w:proofErr w:type="spellStart"/>
      <w:r w:rsidR="00EA75BE" w:rsidRPr="00EA75BE">
        <w:rPr>
          <w:rFonts w:ascii="Arial" w:hAnsi="Arial" w:cs="Arial"/>
          <w:sz w:val="27"/>
          <w:szCs w:val="27"/>
          <w:shd w:val="clear" w:color="auto" w:fill="F5F5F5"/>
          <w:lang w:val="ru-RU"/>
        </w:rPr>
        <w:t>биореактором</w:t>
      </w:r>
      <w:proofErr w:type="spellEnd"/>
    </w:p>
    <w:p w:rsidR="003358C4" w:rsidRPr="00D12451" w:rsidRDefault="003358C4" w:rsidP="00DC2DBB">
      <w:pPr>
        <w:tabs>
          <w:tab w:val="left" w:pos="567"/>
        </w:tabs>
        <w:ind w:left="-284" w:right="-284"/>
        <w:rPr>
          <w:lang w:val="ru-RU"/>
        </w:rPr>
      </w:pPr>
    </w:p>
    <w:p w:rsidR="003358C4" w:rsidRPr="00D12451" w:rsidRDefault="003358C4" w:rsidP="00DC2DBB">
      <w:pPr>
        <w:tabs>
          <w:tab w:val="left" w:pos="567"/>
        </w:tabs>
        <w:ind w:left="-284" w:right="-284"/>
        <w:rPr>
          <w:lang w:val="ru-RU"/>
        </w:rPr>
      </w:pPr>
    </w:p>
    <w:p w:rsidR="003358C4" w:rsidRPr="00D12451" w:rsidRDefault="003358C4" w:rsidP="00DC2DBB">
      <w:pPr>
        <w:tabs>
          <w:tab w:val="left" w:pos="567"/>
        </w:tabs>
        <w:ind w:left="-284" w:right="-284"/>
        <w:rPr>
          <w:lang w:val="ru-RU"/>
        </w:rPr>
      </w:pPr>
    </w:p>
    <w:p w:rsidR="00DF18B1" w:rsidRPr="00290279" w:rsidRDefault="00DF18B1" w:rsidP="0039113F">
      <w:pPr>
        <w:widowControl w:val="0"/>
        <w:numPr>
          <w:ilvl w:val="0"/>
          <w:numId w:val="2"/>
        </w:numPr>
        <w:shd w:val="clear" w:color="auto" w:fill="F8F8F8" w:themeFill="background2"/>
        <w:tabs>
          <w:tab w:val="left" w:pos="567"/>
          <w:tab w:val="left" w:pos="1335"/>
          <w:tab w:val="left" w:pos="2461"/>
          <w:tab w:val="left" w:pos="3168"/>
          <w:tab w:val="left" w:pos="3876"/>
          <w:tab w:val="left" w:pos="4584"/>
          <w:tab w:val="left" w:pos="5291"/>
          <w:tab w:val="left" w:pos="5999"/>
          <w:tab w:val="left" w:pos="6706"/>
          <w:tab w:val="left" w:pos="7414"/>
          <w:tab w:val="left" w:pos="8121"/>
          <w:tab w:val="left" w:pos="8829"/>
          <w:tab w:val="left" w:pos="9536"/>
          <w:tab w:val="left" w:pos="10244"/>
          <w:tab w:val="left" w:pos="10951"/>
          <w:tab w:val="left" w:pos="11659"/>
          <w:tab w:val="left" w:pos="12366"/>
          <w:tab w:val="left" w:pos="13074"/>
          <w:tab w:val="left" w:pos="13781"/>
          <w:tab w:val="left" w:pos="14489"/>
          <w:tab w:val="left" w:pos="15196"/>
          <w:tab w:val="left" w:pos="15904"/>
        </w:tabs>
        <w:suppressAutoHyphens/>
        <w:autoSpaceDE w:val="0"/>
        <w:spacing w:after="0" w:line="240" w:lineRule="auto"/>
        <w:ind w:left="-284" w:right="-284" w:firstLine="0"/>
        <w:rPr>
          <w:sz w:val="24"/>
          <w:szCs w:val="24"/>
          <w:lang w:val="ru-RU"/>
        </w:rPr>
      </w:pPr>
      <w:r w:rsidRPr="00260D1F">
        <w:rPr>
          <w:rFonts w:ascii="Arial" w:hAnsi="Arial" w:cs="Arial"/>
          <w:sz w:val="24"/>
          <w:szCs w:val="24"/>
          <w:shd w:val="clear" w:color="auto" w:fill="F5F5F5"/>
          <w:lang w:val="ru-RU"/>
        </w:rPr>
        <w:t>Больше</w:t>
      </w:r>
      <w:r w:rsidR="00290279">
        <w:rPr>
          <w:rFonts w:ascii="Arial" w:hAnsi="Arial" w:cs="Arial"/>
          <w:sz w:val="24"/>
          <w:szCs w:val="24"/>
          <w:shd w:val="clear" w:color="auto" w:fill="F5F5F5"/>
          <w:lang w:val="ru-RU"/>
        </w:rPr>
        <w:t>е количество</w:t>
      </w:r>
      <w:r w:rsidRPr="00D12451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</w:t>
      </w:r>
      <w:r w:rsidRPr="00260D1F">
        <w:rPr>
          <w:rFonts w:ascii="Arial" w:hAnsi="Arial" w:cs="Arial"/>
          <w:sz w:val="24"/>
          <w:szCs w:val="24"/>
          <w:shd w:val="clear" w:color="auto" w:fill="F5F5F5"/>
          <w:lang w:val="ru-RU"/>
        </w:rPr>
        <w:t>креветки</w:t>
      </w:r>
      <w:r w:rsidRPr="00D12451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</w:t>
      </w:r>
      <w:r w:rsidRPr="00260D1F">
        <w:rPr>
          <w:rFonts w:ascii="Arial" w:hAnsi="Arial" w:cs="Arial"/>
          <w:sz w:val="24"/>
          <w:szCs w:val="24"/>
          <w:shd w:val="clear" w:color="auto" w:fill="F5F5F5"/>
          <w:lang w:val="ru-RU"/>
        </w:rPr>
        <w:t>на</w:t>
      </w:r>
      <w:r w:rsidRPr="00D12451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1 </w:t>
      </w:r>
      <w:r w:rsidRPr="00260D1F">
        <w:rPr>
          <w:rFonts w:ascii="Arial" w:hAnsi="Arial" w:cs="Arial"/>
          <w:sz w:val="24"/>
          <w:szCs w:val="24"/>
          <w:shd w:val="clear" w:color="auto" w:fill="F5F5F5"/>
          <w:lang w:val="ru-RU"/>
        </w:rPr>
        <w:t>м</w:t>
      </w:r>
      <w:r w:rsidRPr="00D12451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3 </w:t>
      </w:r>
      <w:r w:rsidRPr="00260D1F">
        <w:rPr>
          <w:rFonts w:ascii="Arial" w:hAnsi="Arial" w:cs="Arial"/>
          <w:sz w:val="24"/>
          <w:szCs w:val="24"/>
          <w:shd w:val="clear" w:color="auto" w:fill="F5F5F5"/>
          <w:lang w:val="ru-RU"/>
        </w:rPr>
        <w:t>воды</w:t>
      </w:r>
      <w:r w:rsidRPr="00D12451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</w:t>
      </w:r>
    </w:p>
    <w:p w:rsidR="003358C4" w:rsidRPr="00260D1F" w:rsidRDefault="00DF18B1" w:rsidP="0039113F">
      <w:pPr>
        <w:widowControl w:val="0"/>
        <w:numPr>
          <w:ilvl w:val="0"/>
          <w:numId w:val="2"/>
        </w:numPr>
        <w:shd w:val="clear" w:color="auto" w:fill="F8F8F8" w:themeFill="background2"/>
        <w:tabs>
          <w:tab w:val="left" w:pos="567"/>
          <w:tab w:val="left" w:pos="1335"/>
          <w:tab w:val="left" w:pos="2461"/>
          <w:tab w:val="left" w:pos="3168"/>
          <w:tab w:val="left" w:pos="3876"/>
          <w:tab w:val="left" w:pos="4584"/>
          <w:tab w:val="left" w:pos="5291"/>
          <w:tab w:val="left" w:pos="5999"/>
          <w:tab w:val="left" w:pos="6706"/>
          <w:tab w:val="left" w:pos="7414"/>
          <w:tab w:val="left" w:pos="8121"/>
          <w:tab w:val="left" w:pos="8829"/>
          <w:tab w:val="left" w:pos="9536"/>
          <w:tab w:val="left" w:pos="10244"/>
          <w:tab w:val="left" w:pos="10951"/>
          <w:tab w:val="left" w:pos="11659"/>
          <w:tab w:val="left" w:pos="12366"/>
          <w:tab w:val="left" w:pos="13074"/>
          <w:tab w:val="left" w:pos="13781"/>
          <w:tab w:val="left" w:pos="14489"/>
          <w:tab w:val="left" w:pos="15196"/>
          <w:tab w:val="left" w:pos="15904"/>
        </w:tabs>
        <w:suppressAutoHyphens/>
        <w:autoSpaceDE w:val="0"/>
        <w:spacing w:after="0" w:line="240" w:lineRule="auto"/>
        <w:ind w:left="-284" w:right="-284" w:firstLine="0"/>
        <w:rPr>
          <w:sz w:val="24"/>
          <w:szCs w:val="24"/>
          <w:lang w:val="ru-RU"/>
        </w:rPr>
      </w:pPr>
      <w:r w:rsidRPr="00260D1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Расположение фермы не зависит от климата </w:t>
      </w:r>
      <w:r w:rsidR="00260D1F">
        <w:rPr>
          <w:rFonts w:ascii="Arial" w:hAnsi="Arial" w:cs="Arial"/>
          <w:sz w:val="24"/>
          <w:szCs w:val="24"/>
          <w:shd w:val="clear" w:color="auto" w:fill="F5F5F5"/>
          <w:lang w:val="ru-RU"/>
        </w:rPr>
        <w:t>или местности</w:t>
      </w:r>
    </w:p>
    <w:p w:rsidR="003358C4" w:rsidRPr="00260D1F" w:rsidRDefault="00DF18B1" w:rsidP="0039113F">
      <w:pPr>
        <w:widowControl w:val="0"/>
        <w:numPr>
          <w:ilvl w:val="0"/>
          <w:numId w:val="2"/>
        </w:numPr>
        <w:shd w:val="clear" w:color="auto" w:fill="F8F8F8" w:themeFill="background2"/>
        <w:tabs>
          <w:tab w:val="left" w:pos="567"/>
          <w:tab w:val="left" w:pos="1335"/>
          <w:tab w:val="left" w:pos="2461"/>
          <w:tab w:val="left" w:pos="3168"/>
          <w:tab w:val="left" w:pos="3876"/>
          <w:tab w:val="left" w:pos="4584"/>
          <w:tab w:val="left" w:pos="5291"/>
          <w:tab w:val="left" w:pos="5999"/>
          <w:tab w:val="left" w:pos="6706"/>
          <w:tab w:val="left" w:pos="7414"/>
          <w:tab w:val="left" w:pos="8121"/>
          <w:tab w:val="left" w:pos="8829"/>
          <w:tab w:val="left" w:pos="9536"/>
          <w:tab w:val="left" w:pos="10244"/>
          <w:tab w:val="left" w:pos="10951"/>
          <w:tab w:val="left" w:pos="11659"/>
          <w:tab w:val="left" w:pos="12366"/>
          <w:tab w:val="left" w:pos="13074"/>
          <w:tab w:val="left" w:pos="13781"/>
          <w:tab w:val="left" w:pos="14489"/>
          <w:tab w:val="left" w:pos="15196"/>
          <w:tab w:val="left" w:pos="15904"/>
        </w:tabs>
        <w:suppressAutoHyphens/>
        <w:autoSpaceDE w:val="0"/>
        <w:spacing w:after="0" w:line="240" w:lineRule="auto"/>
        <w:ind w:left="-284" w:right="-284" w:firstLine="0"/>
        <w:rPr>
          <w:sz w:val="24"/>
          <w:szCs w:val="24"/>
          <w:lang w:val="ru-RU"/>
        </w:rPr>
      </w:pPr>
      <w:r w:rsidRPr="00260D1F">
        <w:rPr>
          <w:rFonts w:ascii="Arial" w:hAnsi="Arial" w:cs="Arial"/>
          <w:sz w:val="24"/>
          <w:szCs w:val="24"/>
          <w:shd w:val="clear" w:color="auto" w:fill="F5F5F5"/>
          <w:lang w:val="ru-RU"/>
        </w:rPr>
        <w:t>Непрерывное производство в течение всего года</w:t>
      </w:r>
    </w:p>
    <w:p w:rsidR="003358C4" w:rsidRPr="00260D1F" w:rsidRDefault="00DF18B1" w:rsidP="0039113F">
      <w:pPr>
        <w:widowControl w:val="0"/>
        <w:numPr>
          <w:ilvl w:val="0"/>
          <w:numId w:val="2"/>
        </w:numPr>
        <w:shd w:val="clear" w:color="auto" w:fill="F8F8F8" w:themeFill="background2"/>
        <w:tabs>
          <w:tab w:val="left" w:pos="567"/>
          <w:tab w:val="left" w:pos="1335"/>
          <w:tab w:val="left" w:pos="2461"/>
          <w:tab w:val="left" w:pos="3168"/>
          <w:tab w:val="left" w:pos="3876"/>
          <w:tab w:val="left" w:pos="4584"/>
          <w:tab w:val="left" w:pos="5291"/>
          <w:tab w:val="left" w:pos="5999"/>
          <w:tab w:val="left" w:pos="6706"/>
          <w:tab w:val="left" w:pos="7414"/>
          <w:tab w:val="left" w:pos="8121"/>
          <w:tab w:val="left" w:pos="8829"/>
          <w:tab w:val="left" w:pos="9536"/>
          <w:tab w:val="left" w:pos="10244"/>
          <w:tab w:val="left" w:pos="10951"/>
          <w:tab w:val="left" w:pos="11659"/>
          <w:tab w:val="left" w:pos="12366"/>
          <w:tab w:val="left" w:pos="13074"/>
          <w:tab w:val="left" w:pos="13781"/>
          <w:tab w:val="left" w:pos="14489"/>
          <w:tab w:val="left" w:pos="15196"/>
          <w:tab w:val="left" w:pos="15904"/>
        </w:tabs>
        <w:suppressAutoHyphens/>
        <w:autoSpaceDE w:val="0"/>
        <w:spacing w:after="0" w:line="240" w:lineRule="auto"/>
        <w:ind w:left="-284" w:right="-284" w:firstLine="0"/>
        <w:rPr>
          <w:sz w:val="24"/>
          <w:szCs w:val="24"/>
          <w:lang w:val="ru-RU"/>
        </w:rPr>
      </w:pPr>
      <w:r w:rsidRPr="00260D1F">
        <w:rPr>
          <w:rFonts w:ascii="Arial" w:hAnsi="Arial" w:cs="Arial"/>
          <w:sz w:val="24"/>
          <w:szCs w:val="24"/>
          <w:shd w:val="clear" w:color="auto" w:fill="F5F5F5"/>
          <w:lang w:val="ru-RU"/>
        </w:rPr>
        <w:t>Низкий коэф</w:t>
      </w:r>
      <w:r w:rsidR="00290279">
        <w:rPr>
          <w:rFonts w:ascii="Arial" w:hAnsi="Arial" w:cs="Arial"/>
          <w:sz w:val="24"/>
          <w:szCs w:val="24"/>
          <w:shd w:val="clear" w:color="auto" w:fill="F5F5F5"/>
          <w:lang w:val="ru-RU"/>
        </w:rPr>
        <w:t>фициент преобразования корма</w:t>
      </w:r>
    </w:p>
    <w:p w:rsidR="003358C4" w:rsidRPr="00260D1F" w:rsidRDefault="00DF18B1" w:rsidP="0039113F">
      <w:pPr>
        <w:widowControl w:val="0"/>
        <w:numPr>
          <w:ilvl w:val="0"/>
          <w:numId w:val="2"/>
        </w:numPr>
        <w:shd w:val="clear" w:color="auto" w:fill="F8F8F8" w:themeFill="background2"/>
        <w:tabs>
          <w:tab w:val="left" w:pos="567"/>
          <w:tab w:val="left" w:pos="1335"/>
          <w:tab w:val="left" w:pos="2461"/>
          <w:tab w:val="left" w:pos="3168"/>
          <w:tab w:val="left" w:pos="3876"/>
          <w:tab w:val="left" w:pos="4584"/>
          <w:tab w:val="left" w:pos="5291"/>
          <w:tab w:val="left" w:pos="5999"/>
          <w:tab w:val="left" w:pos="6706"/>
          <w:tab w:val="left" w:pos="7414"/>
          <w:tab w:val="left" w:pos="8121"/>
          <w:tab w:val="left" w:pos="8829"/>
          <w:tab w:val="left" w:pos="9536"/>
          <w:tab w:val="left" w:pos="10244"/>
          <w:tab w:val="left" w:pos="10951"/>
          <w:tab w:val="left" w:pos="11659"/>
          <w:tab w:val="left" w:pos="12366"/>
          <w:tab w:val="left" w:pos="13074"/>
          <w:tab w:val="left" w:pos="13781"/>
          <w:tab w:val="left" w:pos="14489"/>
          <w:tab w:val="left" w:pos="15196"/>
          <w:tab w:val="left" w:pos="15904"/>
        </w:tabs>
        <w:suppressAutoHyphens/>
        <w:autoSpaceDE w:val="0"/>
        <w:spacing w:after="0" w:line="240" w:lineRule="auto"/>
        <w:ind w:left="-284" w:right="-284" w:firstLine="0"/>
        <w:rPr>
          <w:sz w:val="24"/>
          <w:szCs w:val="24"/>
          <w:lang w:val="ru-RU"/>
        </w:rPr>
      </w:pPr>
      <w:r w:rsidRPr="00260D1F">
        <w:rPr>
          <w:rFonts w:ascii="Arial" w:hAnsi="Arial" w:cs="Arial"/>
          <w:sz w:val="24"/>
          <w:szCs w:val="24"/>
          <w:shd w:val="clear" w:color="auto" w:fill="F5F5F5"/>
          <w:lang w:val="ru-RU"/>
        </w:rPr>
        <w:t>Высокий уровень</w:t>
      </w:r>
      <w:r w:rsidR="00260D1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иммунитета креветки </w:t>
      </w:r>
    </w:p>
    <w:p w:rsidR="003358C4" w:rsidRPr="00260D1F" w:rsidRDefault="00DF18B1" w:rsidP="0039113F">
      <w:pPr>
        <w:widowControl w:val="0"/>
        <w:numPr>
          <w:ilvl w:val="0"/>
          <w:numId w:val="2"/>
        </w:numPr>
        <w:shd w:val="clear" w:color="auto" w:fill="F8F8F8" w:themeFill="background2"/>
        <w:tabs>
          <w:tab w:val="left" w:pos="567"/>
          <w:tab w:val="left" w:pos="1335"/>
          <w:tab w:val="left" w:pos="2461"/>
          <w:tab w:val="left" w:pos="3168"/>
          <w:tab w:val="left" w:pos="3876"/>
          <w:tab w:val="left" w:pos="4584"/>
          <w:tab w:val="left" w:pos="5291"/>
          <w:tab w:val="left" w:pos="5999"/>
          <w:tab w:val="left" w:pos="6706"/>
          <w:tab w:val="left" w:pos="7414"/>
          <w:tab w:val="left" w:pos="8121"/>
          <w:tab w:val="left" w:pos="8829"/>
          <w:tab w:val="left" w:pos="9536"/>
          <w:tab w:val="left" w:pos="10244"/>
          <w:tab w:val="left" w:pos="10951"/>
          <w:tab w:val="left" w:pos="11659"/>
          <w:tab w:val="left" w:pos="12366"/>
          <w:tab w:val="left" w:pos="13074"/>
          <w:tab w:val="left" w:pos="13781"/>
          <w:tab w:val="left" w:pos="14489"/>
          <w:tab w:val="left" w:pos="15196"/>
          <w:tab w:val="left" w:pos="15904"/>
        </w:tabs>
        <w:suppressAutoHyphens/>
        <w:autoSpaceDE w:val="0"/>
        <w:spacing w:after="0" w:line="240" w:lineRule="auto"/>
        <w:ind w:left="-284" w:right="-284" w:firstLine="0"/>
        <w:rPr>
          <w:sz w:val="24"/>
          <w:szCs w:val="24"/>
          <w:lang w:val="ru-RU"/>
        </w:rPr>
      </w:pPr>
      <w:r w:rsidRPr="00260D1F">
        <w:rPr>
          <w:rFonts w:ascii="Arial" w:hAnsi="Arial" w:cs="Arial"/>
          <w:sz w:val="24"/>
          <w:szCs w:val="24"/>
          <w:shd w:val="clear" w:color="auto" w:fill="F5F5F5"/>
          <w:lang w:val="ru-RU"/>
        </w:rPr>
        <w:t>Более высокая выживаемость</w:t>
      </w:r>
    </w:p>
    <w:p w:rsidR="003358C4" w:rsidRPr="00260D1F" w:rsidRDefault="00DF18B1" w:rsidP="0039113F">
      <w:pPr>
        <w:widowControl w:val="0"/>
        <w:numPr>
          <w:ilvl w:val="0"/>
          <w:numId w:val="2"/>
        </w:numPr>
        <w:shd w:val="clear" w:color="auto" w:fill="F8F8F8" w:themeFill="background2"/>
        <w:tabs>
          <w:tab w:val="left" w:pos="567"/>
          <w:tab w:val="left" w:pos="1335"/>
          <w:tab w:val="left" w:pos="2461"/>
          <w:tab w:val="left" w:pos="3168"/>
          <w:tab w:val="left" w:pos="3876"/>
          <w:tab w:val="left" w:pos="4584"/>
          <w:tab w:val="left" w:pos="5291"/>
          <w:tab w:val="left" w:pos="5999"/>
          <w:tab w:val="left" w:pos="6706"/>
          <w:tab w:val="left" w:pos="7414"/>
          <w:tab w:val="left" w:pos="8121"/>
          <w:tab w:val="left" w:pos="8829"/>
          <w:tab w:val="left" w:pos="9536"/>
          <w:tab w:val="left" w:pos="10244"/>
          <w:tab w:val="left" w:pos="10951"/>
          <w:tab w:val="left" w:pos="11659"/>
          <w:tab w:val="left" w:pos="12366"/>
          <w:tab w:val="left" w:pos="13074"/>
          <w:tab w:val="left" w:pos="13781"/>
          <w:tab w:val="left" w:pos="14489"/>
          <w:tab w:val="left" w:pos="15196"/>
          <w:tab w:val="left" w:pos="15904"/>
        </w:tabs>
        <w:suppressAutoHyphens/>
        <w:autoSpaceDE w:val="0"/>
        <w:spacing w:after="0" w:line="240" w:lineRule="auto"/>
        <w:ind w:left="-284" w:right="-284" w:firstLine="0"/>
        <w:rPr>
          <w:sz w:val="24"/>
          <w:szCs w:val="24"/>
          <w:lang w:val="ru-RU"/>
        </w:rPr>
      </w:pPr>
      <w:r w:rsidRPr="00260D1F">
        <w:rPr>
          <w:rFonts w:ascii="Arial" w:hAnsi="Arial" w:cs="Arial"/>
          <w:sz w:val="24"/>
          <w:szCs w:val="24"/>
          <w:shd w:val="clear" w:color="auto" w:fill="F5F5F5"/>
          <w:lang w:val="ru-RU"/>
        </w:rPr>
        <w:t>Нулевой обмен воды</w:t>
      </w:r>
    </w:p>
    <w:p w:rsidR="00DC2DBB" w:rsidRPr="00DC2DBB" w:rsidRDefault="00DF18B1" w:rsidP="0039113F">
      <w:pPr>
        <w:widowControl w:val="0"/>
        <w:numPr>
          <w:ilvl w:val="0"/>
          <w:numId w:val="2"/>
        </w:numPr>
        <w:shd w:val="clear" w:color="auto" w:fill="F8F8F8" w:themeFill="background2"/>
        <w:tabs>
          <w:tab w:val="left" w:pos="567"/>
          <w:tab w:val="left" w:pos="1335"/>
          <w:tab w:val="left" w:pos="2461"/>
          <w:tab w:val="left" w:pos="3168"/>
          <w:tab w:val="left" w:pos="3876"/>
          <w:tab w:val="left" w:pos="4584"/>
          <w:tab w:val="left" w:pos="5291"/>
          <w:tab w:val="left" w:pos="5999"/>
          <w:tab w:val="left" w:pos="6706"/>
          <w:tab w:val="left" w:pos="7414"/>
          <w:tab w:val="left" w:pos="8121"/>
          <w:tab w:val="left" w:pos="8829"/>
          <w:tab w:val="left" w:pos="9536"/>
          <w:tab w:val="left" w:pos="10244"/>
          <w:tab w:val="left" w:pos="10951"/>
          <w:tab w:val="left" w:pos="11659"/>
          <w:tab w:val="left" w:pos="12366"/>
          <w:tab w:val="left" w:pos="13074"/>
          <w:tab w:val="left" w:pos="13781"/>
          <w:tab w:val="left" w:pos="14489"/>
          <w:tab w:val="left" w:pos="15196"/>
          <w:tab w:val="left" w:pos="15904"/>
        </w:tabs>
        <w:suppressAutoHyphens/>
        <w:autoSpaceDE w:val="0"/>
        <w:spacing w:after="0" w:line="240" w:lineRule="auto"/>
        <w:ind w:left="-284" w:right="-284" w:firstLine="0"/>
        <w:rPr>
          <w:sz w:val="24"/>
          <w:szCs w:val="24"/>
          <w:lang w:val="ru-RU"/>
        </w:rPr>
      </w:pPr>
      <w:r w:rsidRPr="00260D1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Возможность частичного сбора урожая, производство и продажа </w:t>
      </w:r>
      <w:proofErr w:type="gramStart"/>
      <w:r w:rsidRPr="00260D1F">
        <w:rPr>
          <w:rFonts w:ascii="Arial" w:hAnsi="Arial" w:cs="Arial"/>
          <w:sz w:val="24"/>
          <w:szCs w:val="24"/>
          <w:shd w:val="clear" w:color="auto" w:fill="F5F5F5"/>
          <w:lang w:val="ru-RU"/>
        </w:rPr>
        <w:t>свежих</w:t>
      </w:r>
      <w:proofErr w:type="gramEnd"/>
      <w:r w:rsidRPr="00260D1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или </w:t>
      </w:r>
      <w:r w:rsidR="00DC2DBB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 </w:t>
      </w:r>
    </w:p>
    <w:p w:rsidR="003358C4" w:rsidRPr="00260D1F" w:rsidRDefault="00DC2DBB" w:rsidP="0039113F">
      <w:pPr>
        <w:widowControl w:val="0"/>
        <w:shd w:val="clear" w:color="auto" w:fill="F8F8F8" w:themeFill="background2"/>
        <w:tabs>
          <w:tab w:val="left" w:pos="567"/>
          <w:tab w:val="left" w:pos="1335"/>
          <w:tab w:val="left" w:pos="2461"/>
          <w:tab w:val="left" w:pos="3168"/>
          <w:tab w:val="left" w:pos="3876"/>
          <w:tab w:val="left" w:pos="4584"/>
          <w:tab w:val="left" w:pos="5291"/>
          <w:tab w:val="left" w:pos="5999"/>
          <w:tab w:val="left" w:pos="6706"/>
          <w:tab w:val="left" w:pos="7414"/>
          <w:tab w:val="left" w:pos="8121"/>
          <w:tab w:val="left" w:pos="8829"/>
          <w:tab w:val="left" w:pos="9536"/>
          <w:tab w:val="left" w:pos="10244"/>
          <w:tab w:val="left" w:pos="10951"/>
          <w:tab w:val="left" w:pos="11659"/>
          <w:tab w:val="left" w:pos="12366"/>
          <w:tab w:val="left" w:pos="13074"/>
          <w:tab w:val="left" w:pos="13781"/>
          <w:tab w:val="left" w:pos="14489"/>
          <w:tab w:val="left" w:pos="15196"/>
          <w:tab w:val="left" w:pos="15904"/>
        </w:tabs>
        <w:suppressAutoHyphens/>
        <w:autoSpaceDE w:val="0"/>
        <w:spacing w:after="0" w:line="240" w:lineRule="auto"/>
        <w:ind w:left="-284" w:right="-284"/>
        <w:rPr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            </w:t>
      </w:r>
      <w:r w:rsidR="00DF18B1" w:rsidRPr="00260D1F">
        <w:rPr>
          <w:rFonts w:ascii="Arial" w:hAnsi="Arial" w:cs="Arial"/>
          <w:sz w:val="24"/>
          <w:szCs w:val="24"/>
          <w:shd w:val="clear" w:color="auto" w:fill="F5F5F5"/>
          <w:lang w:val="ru-RU"/>
        </w:rPr>
        <w:t>живых креветок для местного рынка</w:t>
      </w:r>
    </w:p>
    <w:p w:rsidR="003358C4" w:rsidRPr="00290279" w:rsidRDefault="00DF18B1" w:rsidP="0039113F">
      <w:pPr>
        <w:widowControl w:val="0"/>
        <w:numPr>
          <w:ilvl w:val="0"/>
          <w:numId w:val="2"/>
        </w:numPr>
        <w:shd w:val="clear" w:color="auto" w:fill="F8F8F8" w:themeFill="background2"/>
        <w:tabs>
          <w:tab w:val="left" w:pos="567"/>
          <w:tab w:val="left" w:pos="1335"/>
          <w:tab w:val="left" w:pos="2461"/>
          <w:tab w:val="left" w:pos="3168"/>
          <w:tab w:val="left" w:pos="3876"/>
          <w:tab w:val="left" w:pos="4584"/>
          <w:tab w:val="left" w:pos="5291"/>
          <w:tab w:val="left" w:pos="5999"/>
          <w:tab w:val="left" w:pos="6706"/>
          <w:tab w:val="left" w:pos="7414"/>
          <w:tab w:val="left" w:pos="8121"/>
          <w:tab w:val="left" w:pos="8829"/>
          <w:tab w:val="left" w:pos="9536"/>
          <w:tab w:val="left" w:pos="10244"/>
          <w:tab w:val="left" w:pos="10951"/>
          <w:tab w:val="left" w:pos="11659"/>
          <w:tab w:val="left" w:pos="12366"/>
          <w:tab w:val="left" w:pos="13074"/>
          <w:tab w:val="left" w:pos="13781"/>
          <w:tab w:val="left" w:pos="14489"/>
          <w:tab w:val="left" w:pos="15196"/>
          <w:tab w:val="left" w:pos="15904"/>
        </w:tabs>
        <w:suppressAutoHyphens/>
        <w:autoSpaceDE w:val="0"/>
        <w:spacing w:after="0" w:line="240" w:lineRule="auto"/>
        <w:ind w:left="-284" w:right="-284" w:firstLine="0"/>
        <w:rPr>
          <w:sz w:val="24"/>
          <w:szCs w:val="24"/>
          <w:lang w:val="ru-RU"/>
        </w:rPr>
      </w:pPr>
      <w:r w:rsidRPr="00260D1F">
        <w:rPr>
          <w:rFonts w:ascii="Arial" w:hAnsi="Arial" w:cs="Arial"/>
          <w:sz w:val="24"/>
          <w:szCs w:val="24"/>
          <w:shd w:val="clear" w:color="auto" w:fill="F5F5F5"/>
          <w:lang w:val="ru-RU"/>
        </w:rPr>
        <w:t>Больше</w:t>
      </w:r>
      <w:r w:rsidR="00290279">
        <w:rPr>
          <w:rFonts w:ascii="Arial" w:hAnsi="Arial" w:cs="Arial"/>
          <w:sz w:val="24"/>
          <w:szCs w:val="24"/>
          <w:shd w:val="clear" w:color="auto" w:fill="F5F5F5"/>
          <w:lang w:val="ru-RU"/>
        </w:rPr>
        <w:t>е количество</w:t>
      </w:r>
      <w:r w:rsidRPr="00260D1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урожая в год</w:t>
      </w:r>
    </w:p>
    <w:p w:rsidR="00DF18B1" w:rsidRPr="00260D1F" w:rsidRDefault="00CD1C17" w:rsidP="0039113F">
      <w:pPr>
        <w:widowControl w:val="0"/>
        <w:numPr>
          <w:ilvl w:val="0"/>
          <w:numId w:val="2"/>
        </w:numPr>
        <w:shd w:val="clear" w:color="auto" w:fill="F8F8F8" w:themeFill="background2"/>
        <w:tabs>
          <w:tab w:val="left" w:pos="567"/>
          <w:tab w:val="left" w:pos="1335"/>
          <w:tab w:val="left" w:pos="2461"/>
          <w:tab w:val="left" w:pos="3168"/>
          <w:tab w:val="left" w:pos="3876"/>
          <w:tab w:val="left" w:pos="4584"/>
          <w:tab w:val="left" w:pos="5291"/>
          <w:tab w:val="left" w:pos="5999"/>
          <w:tab w:val="left" w:pos="6706"/>
          <w:tab w:val="left" w:pos="7414"/>
          <w:tab w:val="left" w:pos="8121"/>
          <w:tab w:val="left" w:pos="8829"/>
          <w:tab w:val="left" w:pos="9536"/>
          <w:tab w:val="left" w:pos="10244"/>
          <w:tab w:val="left" w:pos="10951"/>
          <w:tab w:val="left" w:pos="11659"/>
          <w:tab w:val="left" w:pos="12366"/>
          <w:tab w:val="left" w:pos="13074"/>
          <w:tab w:val="left" w:pos="13781"/>
          <w:tab w:val="left" w:pos="14489"/>
          <w:tab w:val="left" w:pos="15196"/>
          <w:tab w:val="left" w:pos="15904"/>
        </w:tabs>
        <w:suppressAutoHyphens/>
        <w:autoSpaceDE w:val="0"/>
        <w:spacing w:after="0" w:line="240" w:lineRule="auto"/>
        <w:ind w:left="-284" w:right="-284" w:firstLine="0"/>
        <w:rPr>
          <w:sz w:val="24"/>
          <w:szCs w:val="24"/>
          <w:lang w:val="ru-RU"/>
        </w:rPr>
      </w:pPr>
      <w:r w:rsidRPr="00260D1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Система подходит для </w:t>
      </w:r>
      <w:r w:rsidR="00290279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разновидности креветки: </w:t>
      </w:r>
      <w:r w:rsidRPr="00260D1F">
        <w:rPr>
          <w:rFonts w:ascii="Arial" w:hAnsi="Arial" w:cs="Arial"/>
          <w:sz w:val="24"/>
          <w:szCs w:val="24"/>
          <w:shd w:val="clear" w:color="auto" w:fill="F5F5F5"/>
        </w:rPr>
        <w:t>L</w:t>
      </w:r>
      <w:r w:rsidRPr="00260D1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. </w:t>
      </w:r>
      <w:r w:rsidRPr="00260D1F">
        <w:rPr>
          <w:rFonts w:ascii="Arial" w:hAnsi="Arial" w:cs="Arial"/>
          <w:sz w:val="24"/>
          <w:szCs w:val="24"/>
          <w:shd w:val="clear" w:color="auto" w:fill="F5F5F5"/>
        </w:rPr>
        <w:t>vannamei</w:t>
      </w:r>
      <w:r w:rsidRPr="00260D1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и </w:t>
      </w:r>
      <w:r w:rsidRPr="00260D1F">
        <w:rPr>
          <w:rFonts w:ascii="Arial" w:hAnsi="Arial" w:cs="Arial"/>
          <w:sz w:val="24"/>
          <w:szCs w:val="24"/>
          <w:shd w:val="clear" w:color="auto" w:fill="F5F5F5"/>
        </w:rPr>
        <w:t>P</w:t>
      </w:r>
      <w:r w:rsidRPr="00260D1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. </w:t>
      </w:r>
      <w:r w:rsidRPr="00260D1F">
        <w:rPr>
          <w:rFonts w:ascii="Arial" w:hAnsi="Arial" w:cs="Arial"/>
          <w:sz w:val="24"/>
          <w:szCs w:val="24"/>
          <w:shd w:val="clear" w:color="auto" w:fill="F5F5F5"/>
        </w:rPr>
        <w:t>monodon</w:t>
      </w:r>
    </w:p>
    <w:p w:rsidR="003358C4" w:rsidRDefault="00290279" w:rsidP="00DC2DBB">
      <w:pPr>
        <w:tabs>
          <w:tab w:val="left" w:pos="567"/>
        </w:tabs>
        <w:ind w:left="-284" w:right="-284"/>
        <w:rPr>
          <w:rFonts w:ascii="Tahoma" w:eastAsia="Tahoma" w:hAnsi="Tahoma" w:cs="Tahoma"/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F137BB" wp14:editId="13F3E976">
                <wp:simplePos x="0" y="0"/>
                <wp:positionH relativeFrom="column">
                  <wp:posOffset>-188595</wp:posOffset>
                </wp:positionH>
                <wp:positionV relativeFrom="paragraph">
                  <wp:posOffset>193040</wp:posOffset>
                </wp:positionV>
                <wp:extent cx="6426200" cy="908050"/>
                <wp:effectExtent l="0" t="0" r="0" b="6350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0" cy="908050"/>
                        </a:xfrm>
                        <a:prstGeom prst="rect">
                          <a:avLst/>
                        </a:prstGeom>
                        <a:solidFill>
                          <a:srgbClr val="291E4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45D2D" w:rsidRPr="0039113F" w:rsidRDefault="00945D2D" w:rsidP="003358C4">
                            <w:pPr>
                              <w:tabs>
                                <w:tab w:val="left" w:pos="0"/>
                                <w:tab w:val="left" w:pos="707"/>
                                <w:tab w:val="left" w:pos="1414"/>
                                <w:tab w:val="left" w:pos="2122"/>
                                <w:tab w:val="left" w:pos="2830"/>
                                <w:tab w:val="left" w:pos="3537"/>
                                <w:tab w:val="left" w:pos="4245"/>
                                <w:tab w:val="left" w:pos="4952"/>
                                <w:tab w:val="left" w:pos="5660"/>
                                <w:tab w:val="left" w:pos="6367"/>
                                <w:tab w:val="left" w:pos="7075"/>
                                <w:tab w:val="left" w:pos="7782"/>
                                <w:tab w:val="left" w:pos="8490"/>
                                <w:tab w:val="left" w:pos="9197"/>
                                <w:tab w:val="left" w:pos="9905"/>
                                <w:tab w:val="left" w:pos="10612"/>
                                <w:tab w:val="left" w:pos="11320"/>
                                <w:tab w:val="left" w:pos="12027"/>
                                <w:tab w:val="left" w:pos="12735"/>
                                <w:tab w:val="left" w:pos="13442"/>
                                <w:tab w:val="left" w:pos="14150"/>
                              </w:tabs>
                              <w:kinsoku w:val="0"/>
                              <w:overflowPunct w:val="0"/>
                              <w:spacing w:line="0" w:lineRule="atLeast"/>
                              <w:rPr>
                                <w:rFonts w:ascii="Tahoma" w:eastAsia="MS Gothic" w:hAnsi="Tahoma" w:cs="MS Gothic"/>
                                <w:color w:val="FFFFFF" w:themeColor="background1"/>
                                <w:sz w:val="56"/>
                                <w:szCs w:val="56"/>
                                <w:lang w:val="ru-RU"/>
                              </w:rPr>
                            </w:pPr>
                            <w:r w:rsidRPr="0039113F">
                              <w:rPr>
                                <w:rFonts w:ascii="Tahoma" w:eastAsia="MS Gothic" w:hAnsi="Tahoma" w:cs="MS Gothic"/>
                                <w:color w:val="FFFFFF" w:themeColor="background1"/>
                                <w:sz w:val="56"/>
                                <w:szCs w:val="56"/>
                                <w:lang w:val="ru-RU"/>
                              </w:rPr>
                              <w:t>Основные параметры</w:t>
                            </w:r>
                          </w:p>
                        </w:txbxContent>
                      </wps:txbx>
                      <wps:bodyPr rot="0" vert="horz" wrap="square" lIns="90000" tIns="47160" rIns="90000" bIns="4716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" o:spid="_x0000_s1033" type="#_x0000_t202" style="position:absolute;left:0;text-align:left;margin-left:-14.85pt;margin-top:15.2pt;width:506pt;height:7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" fillcolor="#291e47" stroked="f" strokecolor="#3465a4">
                <v:stroke joinstyle="round"/>
                <v:textbox inset="2.5mm,1.31mm,2.5mm,1.31mm">
                  <w:txbxContent>
                    <w:p w:rsidR="00945D2D" w:rsidRPr="0039113F" w:rsidRDefault="00945D2D" w:rsidP="003358C4">
                      <w:pPr>
                        <w:tabs>
                          <w:tab w:val="left" w:pos="0"/>
                          <w:tab w:val="left" w:pos="707"/>
                          <w:tab w:val="left" w:pos="1414"/>
                          <w:tab w:val="left" w:pos="2122"/>
                          <w:tab w:val="left" w:pos="2830"/>
                          <w:tab w:val="left" w:pos="3537"/>
                          <w:tab w:val="left" w:pos="4245"/>
                          <w:tab w:val="left" w:pos="4952"/>
                          <w:tab w:val="left" w:pos="5660"/>
                          <w:tab w:val="left" w:pos="6367"/>
                          <w:tab w:val="left" w:pos="7075"/>
                          <w:tab w:val="left" w:pos="7782"/>
                          <w:tab w:val="left" w:pos="8490"/>
                          <w:tab w:val="left" w:pos="9197"/>
                          <w:tab w:val="left" w:pos="9905"/>
                          <w:tab w:val="left" w:pos="10612"/>
                          <w:tab w:val="left" w:pos="11320"/>
                          <w:tab w:val="left" w:pos="12027"/>
                          <w:tab w:val="left" w:pos="12735"/>
                          <w:tab w:val="left" w:pos="13442"/>
                          <w:tab w:val="left" w:pos="14150"/>
                        </w:tabs>
                        <w:kinsoku w:val="0"/>
                        <w:overflowPunct w:val="0"/>
                        <w:spacing w:line="0" w:lineRule="atLeast"/>
                        <w:rPr>
                          <w:rFonts w:ascii="Tahoma" w:eastAsia="MS Gothic" w:hAnsi="Tahoma" w:cs="MS Gothic"/>
                          <w:color w:val="FFFFFF" w:themeColor="background1"/>
                          <w:sz w:val="56"/>
                          <w:szCs w:val="56"/>
                          <w:lang w:val="ru-RU"/>
                        </w:rPr>
                      </w:pPr>
                      <w:r w:rsidRPr="0039113F">
                        <w:rPr>
                          <w:rFonts w:ascii="Tahoma" w:eastAsia="MS Gothic" w:hAnsi="Tahoma" w:cs="MS Gothic"/>
                          <w:color w:val="FFFFFF" w:themeColor="background1"/>
                          <w:sz w:val="56"/>
                          <w:szCs w:val="56"/>
                          <w:lang w:val="ru-RU"/>
                        </w:rPr>
                        <w:t>Основные параметры</w:t>
                      </w:r>
                    </w:p>
                  </w:txbxContent>
                </v:textbox>
              </v:shape>
            </w:pict>
          </mc:Fallback>
        </mc:AlternateContent>
      </w:r>
    </w:p>
    <w:p w:rsidR="003358C4" w:rsidRPr="00DF18B1" w:rsidRDefault="003358C4" w:rsidP="00DC2DBB">
      <w:pPr>
        <w:tabs>
          <w:tab w:val="left" w:pos="567"/>
        </w:tabs>
        <w:ind w:left="-284" w:right="-284"/>
        <w:rPr>
          <w:lang w:val="ru-RU"/>
        </w:rPr>
      </w:pPr>
      <w:r w:rsidRPr="00D12451">
        <w:rPr>
          <w:rFonts w:ascii="Tahoma" w:hAnsi="Tahoma" w:cs="Tahoma"/>
          <w:sz w:val="28"/>
          <w:szCs w:val="28"/>
          <w:lang w:val="ru-RU"/>
        </w:rPr>
        <w:tab/>
        <w:t xml:space="preserve">   </w:t>
      </w:r>
    </w:p>
    <w:p w:rsidR="003358C4" w:rsidRPr="00D12451" w:rsidRDefault="003358C4" w:rsidP="00DC2DBB">
      <w:pPr>
        <w:tabs>
          <w:tab w:val="left" w:pos="567"/>
        </w:tabs>
        <w:ind w:left="-284" w:right="-284"/>
        <w:rPr>
          <w:lang w:val="ru-RU"/>
        </w:rPr>
      </w:pPr>
    </w:p>
    <w:p w:rsidR="003358C4" w:rsidRPr="00D12451" w:rsidRDefault="003358C4" w:rsidP="00DC2DBB">
      <w:pPr>
        <w:tabs>
          <w:tab w:val="left" w:pos="567"/>
        </w:tabs>
        <w:ind w:left="-284" w:right="-284"/>
        <w:rPr>
          <w:lang w:val="ru-RU"/>
        </w:rPr>
      </w:pPr>
    </w:p>
    <w:p w:rsidR="00202338" w:rsidRPr="00D12451" w:rsidRDefault="003A483E" w:rsidP="0039113F">
      <w:pPr>
        <w:shd w:val="clear" w:color="auto" w:fill="F8F8F8" w:themeFill="background2"/>
        <w:tabs>
          <w:tab w:val="left" w:pos="567"/>
        </w:tabs>
        <w:ind w:left="-284" w:right="-284"/>
        <w:rPr>
          <w:rFonts w:ascii="Tahoma" w:hAnsi="Tahoma" w:cs="Tahoma"/>
          <w:b/>
          <w:sz w:val="28"/>
          <w:szCs w:val="28"/>
          <w:lang w:val="ru-RU"/>
        </w:rPr>
      </w:pPr>
      <w:r>
        <w:rPr>
          <w:rFonts w:ascii="Tahoma" w:hAnsi="Tahoma" w:cs="Tahoma"/>
          <w:noProof/>
          <w:color w:val="000000"/>
          <w:sz w:val="28"/>
          <w:szCs w:val="28"/>
          <w:lang w:val="ru-RU" w:eastAsia="ru-RU"/>
        </w:rPr>
        <w:drawing>
          <wp:anchor distT="0" distB="0" distL="0" distR="0" simplePos="0" relativeHeight="251697152" behindDoc="0" locked="0" layoutInCell="1" allowOverlap="1" wp14:anchorId="0F501655" wp14:editId="0E7572C7">
            <wp:simplePos x="0" y="0"/>
            <wp:positionH relativeFrom="column">
              <wp:posOffset>4110355</wp:posOffset>
            </wp:positionH>
            <wp:positionV relativeFrom="paragraph">
              <wp:posOffset>-635</wp:posOffset>
            </wp:positionV>
            <wp:extent cx="2126615" cy="4654550"/>
            <wp:effectExtent l="0" t="0" r="698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4654550"/>
                    </a:xfrm>
                    <a:prstGeom prst="rect">
                      <a:avLst/>
                    </a:prstGeom>
                    <a:blipFill dpi="0" rotWithShape="0">
                      <a:blip r:embed="rId10"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DF8" w:rsidRPr="00260D1F">
        <w:rPr>
          <w:rFonts w:ascii="Tahoma" w:hAnsi="Tahoma" w:cs="Tahoma"/>
          <w:b/>
          <w:sz w:val="28"/>
          <w:szCs w:val="28"/>
          <w:lang w:val="ru-RU"/>
        </w:rPr>
        <w:t>Культивируемые</w:t>
      </w:r>
      <w:r w:rsidR="00FB5DF8" w:rsidRPr="00D12451">
        <w:rPr>
          <w:rFonts w:ascii="Tahoma" w:hAnsi="Tahoma" w:cs="Tahoma"/>
          <w:b/>
          <w:sz w:val="28"/>
          <w:szCs w:val="28"/>
          <w:lang w:val="ru-RU"/>
        </w:rPr>
        <w:t xml:space="preserve"> </w:t>
      </w:r>
      <w:r w:rsidR="00FB5DF8" w:rsidRPr="00260D1F">
        <w:rPr>
          <w:rFonts w:ascii="Tahoma" w:hAnsi="Tahoma" w:cs="Tahoma"/>
          <w:b/>
          <w:sz w:val="28"/>
          <w:szCs w:val="28"/>
          <w:lang w:val="ru-RU"/>
        </w:rPr>
        <w:t>виды</w:t>
      </w:r>
      <w:r w:rsidR="00FB5DF8" w:rsidRPr="00D12451">
        <w:rPr>
          <w:rFonts w:ascii="Tahoma" w:hAnsi="Tahoma" w:cs="Tahoma"/>
          <w:b/>
          <w:sz w:val="28"/>
          <w:szCs w:val="28"/>
          <w:lang w:val="ru-RU"/>
        </w:rPr>
        <w:t xml:space="preserve"> </w:t>
      </w:r>
      <w:r w:rsidR="00FB5DF8" w:rsidRPr="00260D1F">
        <w:rPr>
          <w:rFonts w:ascii="Tahoma" w:hAnsi="Tahoma" w:cs="Tahoma"/>
          <w:b/>
          <w:sz w:val="28"/>
          <w:szCs w:val="28"/>
          <w:lang w:val="ru-RU"/>
        </w:rPr>
        <w:t>креветки</w:t>
      </w:r>
      <w:r w:rsidR="003358C4" w:rsidRPr="00D12451">
        <w:rPr>
          <w:rFonts w:ascii="Tahoma" w:hAnsi="Tahoma" w:cs="Tahoma"/>
          <w:b/>
          <w:sz w:val="28"/>
          <w:szCs w:val="28"/>
          <w:lang w:val="ru-RU"/>
        </w:rPr>
        <w:tab/>
      </w:r>
      <w:r w:rsidR="00202338" w:rsidRPr="00D12451">
        <w:rPr>
          <w:rFonts w:ascii="Tahoma" w:hAnsi="Tahoma" w:cs="Tahoma"/>
          <w:b/>
          <w:sz w:val="28"/>
          <w:szCs w:val="28"/>
          <w:lang w:val="ru-RU"/>
        </w:rPr>
        <w:t>:</w:t>
      </w:r>
    </w:p>
    <w:p w:rsidR="003358C4" w:rsidRPr="00D12451" w:rsidRDefault="003358C4" w:rsidP="0039113F">
      <w:pPr>
        <w:shd w:val="clear" w:color="auto" w:fill="F8F8F8" w:themeFill="background2"/>
        <w:tabs>
          <w:tab w:val="left" w:pos="567"/>
        </w:tabs>
        <w:ind w:left="-284" w:right="-284"/>
        <w:rPr>
          <w:b/>
          <w:lang w:val="ru-RU"/>
        </w:rPr>
      </w:pPr>
      <w:proofErr w:type="spellStart"/>
      <w:r w:rsidRPr="00260D1F">
        <w:rPr>
          <w:rFonts w:ascii="Tahoma" w:hAnsi="Tahoma" w:cs="Tahoma"/>
          <w:b/>
          <w:i/>
          <w:iCs/>
          <w:sz w:val="28"/>
          <w:szCs w:val="28"/>
          <w:lang w:val="en-US"/>
        </w:rPr>
        <w:t>Litopenaeus</w:t>
      </w:r>
      <w:proofErr w:type="spellEnd"/>
      <w:r w:rsidRPr="00D12451">
        <w:rPr>
          <w:rFonts w:ascii="Tahoma" w:hAnsi="Tahoma" w:cs="Tahoma"/>
          <w:b/>
          <w:i/>
          <w:iCs/>
          <w:sz w:val="28"/>
          <w:szCs w:val="28"/>
          <w:lang w:val="ru-RU"/>
        </w:rPr>
        <w:t xml:space="preserve"> </w:t>
      </w:r>
      <w:proofErr w:type="spellStart"/>
      <w:r w:rsidRPr="00260D1F">
        <w:rPr>
          <w:rFonts w:ascii="Tahoma" w:hAnsi="Tahoma" w:cs="Tahoma"/>
          <w:b/>
          <w:i/>
          <w:iCs/>
          <w:sz w:val="28"/>
          <w:szCs w:val="28"/>
          <w:lang w:val="en-US"/>
        </w:rPr>
        <w:t>vannamei</w:t>
      </w:r>
      <w:proofErr w:type="spellEnd"/>
      <w:r w:rsidRPr="00D12451">
        <w:rPr>
          <w:rFonts w:ascii="Tahoma" w:hAnsi="Tahoma" w:cs="Tahoma"/>
          <w:b/>
          <w:i/>
          <w:iCs/>
          <w:sz w:val="28"/>
          <w:szCs w:val="28"/>
          <w:lang w:val="ru-RU"/>
        </w:rPr>
        <w:t xml:space="preserve"> </w:t>
      </w:r>
      <w:r w:rsidRPr="00D12451">
        <w:rPr>
          <w:rFonts w:ascii="Tahoma" w:hAnsi="Tahoma" w:cs="Tahoma"/>
          <w:b/>
          <w:sz w:val="28"/>
          <w:szCs w:val="28"/>
          <w:lang w:val="ru-RU"/>
        </w:rPr>
        <w:t>(</w:t>
      </w:r>
      <w:proofErr w:type="spellStart"/>
      <w:r w:rsidRPr="00260D1F">
        <w:rPr>
          <w:rFonts w:ascii="Tahoma" w:hAnsi="Tahoma" w:cs="Tahoma"/>
          <w:b/>
          <w:sz w:val="28"/>
          <w:szCs w:val="28"/>
          <w:lang w:val="en-US"/>
        </w:rPr>
        <w:t>whiteleg</w:t>
      </w:r>
      <w:proofErr w:type="spellEnd"/>
      <w:r w:rsidRPr="00D12451">
        <w:rPr>
          <w:rFonts w:ascii="Tahoma" w:hAnsi="Tahoma" w:cs="Tahoma"/>
          <w:b/>
          <w:sz w:val="28"/>
          <w:szCs w:val="28"/>
          <w:lang w:val="ru-RU"/>
        </w:rPr>
        <w:t xml:space="preserve"> </w:t>
      </w:r>
      <w:r w:rsidRPr="00260D1F">
        <w:rPr>
          <w:rFonts w:ascii="Tahoma" w:hAnsi="Tahoma" w:cs="Tahoma"/>
          <w:b/>
          <w:sz w:val="28"/>
          <w:szCs w:val="28"/>
          <w:lang w:val="en-US"/>
        </w:rPr>
        <w:t>shrimp</w:t>
      </w:r>
      <w:r w:rsidRPr="00D12451">
        <w:rPr>
          <w:rFonts w:ascii="Tahoma" w:hAnsi="Tahoma" w:cs="Tahoma"/>
          <w:b/>
          <w:sz w:val="28"/>
          <w:szCs w:val="28"/>
          <w:lang w:val="ru-RU"/>
        </w:rPr>
        <w:t>)</w:t>
      </w:r>
    </w:p>
    <w:p w:rsidR="003358C4" w:rsidRPr="008F3F1C" w:rsidRDefault="00202338" w:rsidP="0039113F">
      <w:pPr>
        <w:shd w:val="clear" w:color="auto" w:fill="F8F8F8" w:themeFill="background2"/>
        <w:tabs>
          <w:tab w:val="left" w:pos="567"/>
        </w:tabs>
        <w:ind w:left="-284" w:right="-284"/>
        <w:rPr>
          <w:rFonts w:ascii="Arial" w:hAnsi="Arial" w:cs="Arial"/>
          <w:sz w:val="24"/>
          <w:szCs w:val="24"/>
          <w:lang w:val="ru-RU"/>
        </w:rPr>
      </w:pPr>
      <w:r w:rsidRPr="008F3F1C">
        <w:rPr>
          <w:rFonts w:ascii="Arial" w:hAnsi="Arial" w:cs="Arial"/>
          <w:sz w:val="24"/>
          <w:szCs w:val="24"/>
          <w:lang w:val="ru-RU"/>
        </w:rPr>
        <w:t>Производительность</w:t>
      </w:r>
      <w:r w:rsidR="003A483E" w:rsidRPr="00D12451">
        <w:rPr>
          <w:rFonts w:ascii="Arial" w:hAnsi="Arial" w:cs="Arial"/>
          <w:sz w:val="24"/>
          <w:szCs w:val="24"/>
          <w:lang w:val="ru-RU"/>
        </w:rPr>
        <w:t xml:space="preserve"> </w:t>
      </w:r>
      <w:r w:rsidR="003A483E" w:rsidRPr="00D12451">
        <w:rPr>
          <w:rFonts w:ascii="Arial" w:hAnsi="Arial" w:cs="Arial"/>
          <w:sz w:val="24"/>
          <w:szCs w:val="24"/>
          <w:lang w:val="ru-RU"/>
        </w:rPr>
        <w:tab/>
      </w:r>
      <w:r w:rsidR="0039113F">
        <w:rPr>
          <w:rFonts w:ascii="Arial" w:hAnsi="Arial" w:cs="Arial"/>
          <w:sz w:val="24"/>
          <w:szCs w:val="24"/>
          <w:lang w:val="ru-RU"/>
        </w:rPr>
        <w:tab/>
      </w:r>
      <w:r w:rsidRPr="00D12451">
        <w:rPr>
          <w:rFonts w:ascii="Arial" w:hAnsi="Arial" w:cs="Arial"/>
          <w:sz w:val="24"/>
          <w:szCs w:val="24"/>
          <w:lang w:val="ru-RU"/>
        </w:rPr>
        <w:t xml:space="preserve">8-12 </w:t>
      </w:r>
      <w:r w:rsidRPr="008F3F1C">
        <w:rPr>
          <w:rFonts w:ascii="Arial" w:hAnsi="Arial" w:cs="Arial"/>
          <w:sz w:val="24"/>
          <w:szCs w:val="24"/>
          <w:lang w:val="ru-RU"/>
        </w:rPr>
        <w:t>кг</w:t>
      </w:r>
      <w:r w:rsidR="003358C4" w:rsidRPr="00D12451">
        <w:rPr>
          <w:rFonts w:ascii="Arial" w:hAnsi="Arial" w:cs="Arial"/>
          <w:sz w:val="24"/>
          <w:szCs w:val="24"/>
          <w:lang w:val="ru-RU"/>
        </w:rPr>
        <w:t>/</w:t>
      </w:r>
      <w:r w:rsidR="003358C4" w:rsidRPr="008F3F1C">
        <w:rPr>
          <w:rFonts w:ascii="Arial" w:hAnsi="Arial" w:cs="Arial"/>
          <w:sz w:val="24"/>
          <w:szCs w:val="24"/>
          <w:lang w:val="en-US"/>
        </w:rPr>
        <w:t>m</w:t>
      </w:r>
      <w:r w:rsidR="003358C4" w:rsidRPr="00D12451">
        <w:rPr>
          <w:rFonts w:ascii="Arial" w:hAnsi="Arial" w:cs="Arial"/>
          <w:sz w:val="24"/>
          <w:szCs w:val="24"/>
          <w:lang w:val="ru-RU"/>
        </w:rPr>
        <w:t xml:space="preserve">³ </w:t>
      </w:r>
      <w:r w:rsidRPr="008F3F1C">
        <w:rPr>
          <w:rFonts w:ascii="Arial" w:hAnsi="Arial" w:cs="Arial"/>
          <w:sz w:val="24"/>
          <w:szCs w:val="24"/>
          <w:lang w:val="ru-RU"/>
        </w:rPr>
        <w:t>в год</w:t>
      </w:r>
      <w:r w:rsidR="003A483E" w:rsidRPr="008F3F1C">
        <w:rPr>
          <w:rFonts w:ascii="Arial" w:hAnsi="Arial" w:cs="Arial"/>
          <w:noProof/>
          <w:color w:val="000000"/>
          <w:sz w:val="24"/>
          <w:szCs w:val="24"/>
          <w:lang w:val="ru-RU" w:eastAsia="fr-FR"/>
        </w:rPr>
        <w:t xml:space="preserve"> </w:t>
      </w:r>
    </w:p>
    <w:p w:rsidR="003358C4" w:rsidRPr="008F3F1C" w:rsidRDefault="00202338" w:rsidP="0039113F">
      <w:pPr>
        <w:shd w:val="clear" w:color="auto" w:fill="F8F8F8" w:themeFill="background2"/>
        <w:tabs>
          <w:tab w:val="left" w:pos="567"/>
        </w:tabs>
        <w:ind w:left="-284" w:right="-284"/>
        <w:rPr>
          <w:rFonts w:ascii="Arial" w:hAnsi="Arial" w:cs="Arial"/>
          <w:sz w:val="24"/>
          <w:szCs w:val="24"/>
          <w:lang w:val="ru-RU"/>
        </w:rPr>
      </w:pPr>
      <w:r w:rsidRPr="008F3F1C">
        <w:rPr>
          <w:rFonts w:ascii="Arial" w:hAnsi="Arial" w:cs="Arial"/>
          <w:sz w:val="24"/>
          <w:szCs w:val="24"/>
          <w:lang w:val="ru-RU"/>
        </w:rPr>
        <w:t xml:space="preserve">Температура воды </w:t>
      </w:r>
      <w:r w:rsidR="003358C4" w:rsidRPr="00D12451">
        <w:rPr>
          <w:rFonts w:ascii="Arial" w:hAnsi="Arial" w:cs="Arial"/>
          <w:sz w:val="24"/>
          <w:szCs w:val="24"/>
          <w:lang w:val="ru-RU"/>
        </w:rPr>
        <w:tab/>
      </w:r>
      <w:r w:rsidR="003A483E" w:rsidRPr="00D12451">
        <w:rPr>
          <w:rFonts w:ascii="Arial" w:hAnsi="Arial" w:cs="Arial"/>
          <w:sz w:val="24"/>
          <w:szCs w:val="24"/>
          <w:lang w:val="ru-RU"/>
        </w:rPr>
        <w:tab/>
      </w:r>
      <w:r w:rsidR="003358C4" w:rsidRPr="00D12451">
        <w:rPr>
          <w:rFonts w:ascii="Arial" w:hAnsi="Arial" w:cs="Arial"/>
          <w:sz w:val="24"/>
          <w:szCs w:val="24"/>
          <w:lang w:val="ru-RU"/>
        </w:rPr>
        <w:tab/>
        <w:t xml:space="preserve">27-30° </w:t>
      </w:r>
      <w:r w:rsidR="003358C4" w:rsidRPr="008F3F1C">
        <w:rPr>
          <w:rFonts w:ascii="Arial" w:hAnsi="Arial" w:cs="Arial"/>
          <w:sz w:val="24"/>
          <w:szCs w:val="24"/>
          <w:lang w:val="en-US"/>
        </w:rPr>
        <w:t>Celsius</w:t>
      </w:r>
    </w:p>
    <w:p w:rsidR="003358C4" w:rsidRPr="008F3F1C" w:rsidRDefault="00202338" w:rsidP="0039113F">
      <w:pPr>
        <w:shd w:val="clear" w:color="auto" w:fill="F8F8F8" w:themeFill="background2"/>
        <w:tabs>
          <w:tab w:val="left" w:pos="567"/>
        </w:tabs>
        <w:ind w:left="-284" w:right="-284"/>
        <w:rPr>
          <w:rFonts w:ascii="Arial" w:hAnsi="Arial" w:cs="Arial"/>
          <w:sz w:val="24"/>
          <w:szCs w:val="24"/>
          <w:lang w:val="ru-RU"/>
        </w:rPr>
      </w:pPr>
      <w:r w:rsidRPr="008F3F1C">
        <w:rPr>
          <w:rFonts w:ascii="Arial" w:hAnsi="Arial" w:cs="Arial"/>
          <w:sz w:val="24"/>
          <w:szCs w:val="24"/>
          <w:lang w:val="ru-RU"/>
        </w:rPr>
        <w:t>Соленость</w:t>
      </w:r>
      <w:r w:rsidRPr="00D12451">
        <w:rPr>
          <w:rFonts w:ascii="Arial" w:hAnsi="Arial" w:cs="Arial"/>
          <w:sz w:val="24"/>
          <w:szCs w:val="24"/>
          <w:lang w:val="ru-RU"/>
        </w:rPr>
        <w:tab/>
      </w:r>
      <w:r w:rsidRPr="00D12451">
        <w:rPr>
          <w:rFonts w:ascii="Arial" w:hAnsi="Arial" w:cs="Arial"/>
          <w:sz w:val="24"/>
          <w:szCs w:val="24"/>
          <w:lang w:val="ru-RU"/>
        </w:rPr>
        <w:tab/>
      </w:r>
      <w:r w:rsidRPr="00D12451">
        <w:rPr>
          <w:rFonts w:ascii="Arial" w:hAnsi="Arial" w:cs="Arial"/>
          <w:sz w:val="24"/>
          <w:szCs w:val="24"/>
          <w:lang w:val="ru-RU"/>
        </w:rPr>
        <w:tab/>
      </w:r>
      <w:r w:rsidRPr="00D12451">
        <w:rPr>
          <w:rFonts w:ascii="Arial" w:hAnsi="Arial" w:cs="Arial"/>
          <w:sz w:val="24"/>
          <w:szCs w:val="24"/>
          <w:lang w:val="ru-RU"/>
        </w:rPr>
        <w:tab/>
        <w:t xml:space="preserve">5-35 </w:t>
      </w:r>
      <w:r w:rsidRPr="008F3F1C">
        <w:rPr>
          <w:rFonts w:ascii="Arial" w:hAnsi="Arial" w:cs="Arial"/>
          <w:sz w:val="24"/>
          <w:szCs w:val="24"/>
          <w:lang w:val="ru-RU"/>
        </w:rPr>
        <w:t>п</w:t>
      </w:r>
      <w:r w:rsidR="00290279">
        <w:rPr>
          <w:rFonts w:ascii="Arial" w:hAnsi="Arial" w:cs="Arial"/>
          <w:sz w:val="24"/>
          <w:szCs w:val="24"/>
          <w:lang w:val="ru-RU"/>
        </w:rPr>
        <w:t>ромилле</w:t>
      </w:r>
      <w:r w:rsidRPr="008F3F1C">
        <w:rPr>
          <w:rFonts w:ascii="Arial" w:hAnsi="Arial" w:cs="Arial"/>
          <w:sz w:val="24"/>
          <w:szCs w:val="24"/>
          <w:lang w:val="ru-RU"/>
        </w:rPr>
        <w:t xml:space="preserve"> </w:t>
      </w:r>
    </w:p>
    <w:p w:rsidR="003358C4" w:rsidRPr="008F3F1C" w:rsidRDefault="00202338" w:rsidP="0039113F">
      <w:pPr>
        <w:shd w:val="clear" w:color="auto" w:fill="F8F8F8" w:themeFill="background2"/>
        <w:tabs>
          <w:tab w:val="left" w:pos="567"/>
        </w:tabs>
        <w:ind w:left="-284" w:right="-284"/>
        <w:rPr>
          <w:rFonts w:ascii="Arial" w:hAnsi="Arial" w:cs="Arial"/>
          <w:sz w:val="24"/>
          <w:szCs w:val="24"/>
          <w:lang w:val="ru-RU"/>
        </w:rPr>
      </w:pPr>
      <w:r w:rsidRPr="008F3F1C">
        <w:rPr>
          <w:rFonts w:ascii="Arial" w:hAnsi="Arial" w:cs="Arial"/>
          <w:sz w:val="24"/>
          <w:szCs w:val="24"/>
          <w:lang w:val="ru-RU"/>
        </w:rPr>
        <w:t>Возраст креветок при заготовке</w:t>
      </w:r>
      <w:r w:rsidR="003358C4" w:rsidRPr="00D12451">
        <w:rPr>
          <w:rFonts w:ascii="Arial" w:hAnsi="Arial" w:cs="Arial"/>
          <w:sz w:val="24"/>
          <w:szCs w:val="24"/>
          <w:lang w:val="ru-RU"/>
        </w:rPr>
        <w:tab/>
        <w:t xml:space="preserve">± </w:t>
      </w:r>
      <w:r w:rsidR="003358C4" w:rsidRPr="008F3F1C">
        <w:rPr>
          <w:rFonts w:ascii="Arial" w:hAnsi="Arial" w:cs="Arial"/>
          <w:sz w:val="24"/>
          <w:szCs w:val="24"/>
          <w:lang w:val="en-US"/>
        </w:rPr>
        <w:t>Pl</w:t>
      </w:r>
      <w:r w:rsidR="003358C4" w:rsidRPr="00D12451">
        <w:rPr>
          <w:rFonts w:ascii="Arial" w:hAnsi="Arial" w:cs="Arial"/>
          <w:sz w:val="24"/>
          <w:szCs w:val="24"/>
          <w:lang w:val="ru-RU"/>
        </w:rPr>
        <w:t xml:space="preserve"> 12-20</w:t>
      </w:r>
    </w:p>
    <w:p w:rsidR="003358C4" w:rsidRPr="008F3F1C" w:rsidRDefault="00202338" w:rsidP="0039113F">
      <w:pPr>
        <w:shd w:val="clear" w:color="auto" w:fill="F8F8F8" w:themeFill="background2"/>
        <w:tabs>
          <w:tab w:val="left" w:pos="567"/>
        </w:tabs>
        <w:ind w:left="-284" w:right="-284"/>
        <w:rPr>
          <w:rFonts w:ascii="Arial" w:hAnsi="Arial" w:cs="Arial"/>
          <w:sz w:val="24"/>
          <w:szCs w:val="24"/>
          <w:lang w:val="ru-RU"/>
        </w:rPr>
      </w:pPr>
      <w:r w:rsidRPr="008F3F1C">
        <w:rPr>
          <w:rFonts w:ascii="Arial" w:hAnsi="Arial" w:cs="Arial"/>
          <w:sz w:val="24"/>
          <w:szCs w:val="24"/>
          <w:lang w:val="ru-RU"/>
        </w:rPr>
        <w:t xml:space="preserve">Срок роста </w:t>
      </w:r>
      <w:r w:rsidR="003A483E" w:rsidRPr="00D12451">
        <w:rPr>
          <w:rFonts w:ascii="Arial" w:hAnsi="Arial" w:cs="Arial"/>
          <w:sz w:val="24"/>
          <w:szCs w:val="24"/>
          <w:lang w:val="ru-RU"/>
        </w:rPr>
        <w:tab/>
      </w:r>
      <w:r w:rsidR="00290279">
        <w:rPr>
          <w:rFonts w:ascii="Arial" w:hAnsi="Arial" w:cs="Arial"/>
          <w:sz w:val="24"/>
          <w:szCs w:val="24"/>
          <w:lang w:val="ru-RU"/>
        </w:rPr>
        <w:t xml:space="preserve"> </w:t>
      </w:r>
      <w:r w:rsidR="003358C4" w:rsidRPr="00D12451">
        <w:rPr>
          <w:rFonts w:ascii="Arial" w:hAnsi="Arial" w:cs="Arial"/>
          <w:sz w:val="24"/>
          <w:szCs w:val="24"/>
          <w:lang w:val="ru-RU"/>
        </w:rPr>
        <w:t xml:space="preserve">120-180 </w:t>
      </w:r>
      <w:r w:rsidRPr="008F3F1C">
        <w:rPr>
          <w:rFonts w:ascii="Arial" w:hAnsi="Arial" w:cs="Arial"/>
          <w:sz w:val="24"/>
          <w:szCs w:val="24"/>
          <w:lang w:val="ru-RU"/>
        </w:rPr>
        <w:t>дней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 (</w:t>
      </w:r>
      <w:r w:rsidRPr="008F3F1C">
        <w:rPr>
          <w:rFonts w:ascii="Arial" w:hAnsi="Arial" w:cs="Arial"/>
          <w:sz w:val="24"/>
          <w:szCs w:val="24"/>
          <w:lang w:val="en-US"/>
        </w:rPr>
        <w:t>PL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12 </w:t>
      </w:r>
      <w:r w:rsidRPr="008F3F1C">
        <w:rPr>
          <w:rFonts w:ascii="Arial" w:hAnsi="Arial" w:cs="Arial"/>
          <w:sz w:val="24"/>
          <w:szCs w:val="24"/>
          <w:lang w:val="ru-RU"/>
        </w:rPr>
        <w:t>до</w:t>
      </w:r>
      <w:r w:rsidR="003358C4" w:rsidRPr="00D12451">
        <w:rPr>
          <w:rFonts w:ascii="Arial" w:hAnsi="Arial" w:cs="Arial"/>
          <w:sz w:val="24"/>
          <w:szCs w:val="24"/>
          <w:lang w:val="ru-RU"/>
        </w:rPr>
        <w:t xml:space="preserve"> 20-35</w:t>
      </w:r>
      <w:r w:rsidR="003358C4" w:rsidRPr="008F3F1C">
        <w:rPr>
          <w:rFonts w:ascii="Arial" w:hAnsi="Arial" w:cs="Arial"/>
          <w:sz w:val="24"/>
          <w:szCs w:val="24"/>
          <w:lang w:val="en-US"/>
        </w:rPr>
        <w:t>g</w:t>
      </w:r>
      <w:r w:rsidR="003358C4" w:rsidRPr="00D12451">
        <w:rPr>
          <w:rFonts w:ascii="Arial" w:hAnsi="Arial" w:cs="Arial"/>
          <w:sz w:val="24"/>
          <w:szCs w:val="24"/>
          <w:lang w:val="ru-RU"/>
        </w:rPr>
        <w:t>)</w:t>
      </w:r>
    </w:p>
    <w:p w:rsidR="00202338" w:rsidRPr="008F3F1C" w:rsidRDefault="00202338" w:rsidP="0039113F">
      <w:pPr>
        <w:shd w:val="clear" w:color="auto" w:fill="F8F8F8" w:themeFill="background2"/>
        <w:tabs>
          <w:tab w:val="left" w:pos="567"/>
        </w:tabs>
        <w:ind w:left="-284" w:right="-284"/>
        <w:rPr>
          <w:rFonts w:ascii="Arial" w:hAnsi="Arial" w:cs="Arial"/>
          <w:sz w:val="24"/>
          <w:szCs w:val="24"/>
          <w:lang w:val="ru-RU"/>
        </w:rPr>
      </w:pPr>
      <w:r w:rsidRPr="008F3F1C">
        <w:rPr>
          <w:rFonts w:ascii="Arial" w:hAnsi="Arial" w:cs="Arial"/>
          <w:sz w:val="24"/>
          <w:szCs w:val="24"/>
          <w:lang w:val="ru-RU"/>
        </w:rPr>
        <w:t>Выживаемость</w:t>
      </w:r>
      <w:r w:rsidR="003A483E" w:rsidRPr="008F3F1C">
        <w:rPr>
          <w:rFonts w:ascii="Arial" w:hAnsi="Arial" w:cs="Arial"/>
          <w:sz w:val="24"/>
          <w:szCs w:val="24"/>
          <w:lang w:val="en-US"/>
        </w:rPr>
        <w:tab/>
      </w:r>
      <w:r w:rsidR="003A483E" w:rsidRPr="008F3F1C">
        <w:rPr>
          <w:rFonts w:ascii="Arial" w:hAnsi="Arial" w:cs="Arial"/>
          <w:sz w:val="24"/>
          <w:szCs w:val="24"/>
          <w:lang w:val="en-US"/>
        </w:rPr>
        <w:tab/>
      </w:r>
      <w:r w:rsidR="003358C4" w:rsidRPr="008F3F1C">
        <w:rPr>
          <w:rFonts w:ascii="Arial" w:hAnsi="Arial" w:cs="Arial"/>
          <w:sz w:val="24"/>
          <w:szCs w:val="24"/>
          <w:lang w:val="en-US"/>
        </w:rPr>
        <w:tab/>
      </w:r>
      <w:r w:rsidR="008F3F1C">
        <w:rPr>
          <w:rFonts w:ascii="Arial" w:hAnsi="Arial" w:cs="Arial"/>
          <w:sz w:val="24"/>
          <w:szCs w:val="24"/>
          <w:lang w:val="ru-RU"/>
        </w:rPr>
        <w:tab/>
      </w:r>
      <w:r w:rsidR="003358C4" w:rsidRPr="008F3F1C">
        <w:rPr>
          <w:rFonts w:ascii="Arial" w:hAnsi="Arial" w:cs="Arial"/>
          <w:sz w:val="24"/>
          <w:szCs w:val="24"/>
          <w:lang w:val="en-US"/>
        </w:rPr>
        <w:t xml:space="preserve">± 50-65 % </w:t>
      </w:r>
    </w:p>
    <w:p w:rsidR="003358C4" w:rsidRPr="008F3F1C" w:rsidRDefault="003358C4" w:rsidP="0039113F">
      <w:pPr>
        <w:shd w:val="clear" w:color="auto" w:fill="F8F8F8" w:themeFill="background2"/>
        <w:tabs>
          <w:tab w:val="left" w:pos="567"/>
        </w:tabs>
        <w:ind w:left="-284" w:right="-284"/>
        <w:rPr>
          <w:rFonts w:ascii="Arial" w:hAnsi="Arial" w:cs="Arial"/>
          <w:sz w:val="24"/>
          <w:szCs w:val="24"/>
          <w:lang w:val="ru-RU"/>
        </w:rPr>
      </w:pPr>
      <w:r w:rsidRPr="00D12451">
        <w:rPr>
          <w:rFonts w:ascii="Arial" w:hAnsi="Arial" w:cs="Arial"/>
          <w:sz w:val="24"/>
          <w:szCs w:val="24"/>
          <w:lang w:val="ru-RU"/>
        </w:rPr>
        <w:t>(</w:t>
      </w:r>
      <w:r w:rsidR="00202338" w:rsidRPr="008F3F1C">
        <w:rPr>
          <w:rFonts w:ascii="Arial" w:hAnsi="Arial" w:cs="Arial"/>
          <w:sz w:val="24"/>
          <w:szCs w:val="24"/>
          <w:lang w:val="ru-RU"/>
        </w:rPr>
        <w:t>в зависимости от качества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 </w:t>
      </w:r>
      <w:r w:rsidRPr="008F3F1C">
        <w:rPr>
          <w:rFonts w:ascii="Arial" w:hAnsi="Arial" w:cs="Arial"/>
          <w:sz w:val="24"/>
          <w:szCs w:val="24"/>
          <w:lang w:val="en-US"/>
        </w:rPr>
        <w:t>Pl</w:t>
      </w:r>
      <w:r w:rsidRPr="00D12451">
        <w:rPr>
          <w:rFonts w:ascii="Arial" w:hAnsi="Arial" w:cs="Arial"/>
          <w:sz w:val="24"/>
          <w:szCs w:val="24"/>
          <w:lang w:val="ru-RU"/>
        </w:rPr>
        <w:t>)</w:t>
      </w:r>
    </w:p>
    <w:p w:rsidR="003358C4" w:rsidRPr="008F3F1C" w:rsidRDefault="00202338" w:rsidP="0039113F">
      <w:pPr>
        <w:shd w:val="clear" w:color="auto" w:fill="F8F8F8" w:themeFill="background2"/>
        <w:tabs>
          <w:tab w:val="left" w:pos="567"/>
        </w:tabs>
        <w:ind w:left="-284" w:right="-284"/>
        <w:rPr>
          <w:sz w:val="24"/>
          <w:szCs w:val="24"/>
          <w:lang w:val="ru-RU"/>
        </w:rPr>
      </w:pPr>
      <w:r w:rsidRPr="008F3F1C">
        <w:rPr>
          <w:rFonts w:ascii="Tahoma" w:hAnsi="Tahoma" w:cs="Tahoma"/>
          <w:sz w:val="24"/>
          <w:szCs w:val="24"/>
          <w:lang w:val="ru-RU"/>
        </w:rPr>
        <w:t>Средний</w:t>
      </w:r>
      <w:r w:rsidR="003358C4" w:rsidRPr="00D12451">
        <w:rPr>
          <w:rFonts w:ascii="Tahoma" w:hAnsi="Tahoma" w:cs="Tahoma"/>
          <w:sz w:val="24"/>
          <w:szCs w:val="24"/>
          <w:lang w:val="ru-RU"/>
        </w:rPr>
        <w:t xml:space="preserve"> </w:t>
      </w:r>
      <w:r w:rsidR="003358C4" w:rsidRPr="008F3F1C">
        <w:rPr>
          <w:rFonts w:ascii="Tahoma" w:hAnsi="Tahoma" w:cs="Tahoma"/>
          <w:sz w:val="24"/>
          <w:szCs w:val="24"/>
          <w:lang w:val="en-US"/>
        </w:rPr>
        <w:t>FCR</w:t>
      </w:r>
      <w:r w:rsidR="003358C4" w:rsidRPr="00D12451">
        <w:rPr>
          <w:rFonts w:ascii="Tahoma" w:hAnsi="Tahoma" w:cs="Tahoma"/>
          <w:sz w:val="24"/>
          <w:szCs w:val="24"/>
          <w:lang w:val="ru-RU"/>
        </w:rPr>
        <w:t xml:space="preserve"> (</w:t>
      </w:r>
      <w:r w:rsidRPr="008F3F1C">
        <w:rPr>
          <w:rFonts w:ascii="Tahoma" w:hAnsi="Tahoma" w:cs="Tahoma"/>
          <w:sz w:val="24"/>
          <w:szCs w:val="24"/>
          <w:lang w:val="ru-RU"/>
        </w:rPr>
        <w:t>Коэффициент конверсии корма</w:t>
      </w:r>
      <w:r w:rsidR="003358C4" w:rsidRPr="00D12451">
        <w:rPr>
          <w:rFonts w:ascii="Tahoma" w:hAnsi="Tahoma" w:cs="Tahoma"/>
          <w:sz w:val="24"/>
          <w:szCs w:val="24"/>
          <w:lang w:val="ru-RU"/>
        </w:rPr>
        <w:t>)</w:t>
      </w:r>
      <w:r w:rsidR="003358C4" w:rsidRPr="00D12451">
        <w:rPr>
          <w:rFonts w:ascii="Tahoma" w:hAnsi="Tahoma" w:cs="Tahoma"/>
          <w:sz w:val="24"/>
          <w:szCs w:val="24"/>
          <w:lang w:val="ru-RU"/>
        </w:rPr>
        <w:tab/>
        <w:t>± 1,6</w:t>
      </w:r>
    </w:p>
    <w:p w:rsidR="003358C4" w:rsidRDefault="00202338" w:rsidP="0039113F">
      <w:pPr>
        <w:shd w:val="clear" w:color="auto" w:fill="F8F8F8" w:themeFill="background2"/>
        <w:tabs>
          <w:tab w:val="left" w:pos="0"/>
        </w:tabs>
        <w:ind w:left="-284" w:right="-284"/>
        <w:rPr>
          <w:rFonts w:ascii="Tahoma" w:hAnsi="Tahoma" w:cs="Tahoma"/>
          <w:sz w:val="24"/>
          <w:szCs w:val="24"/>
          <w:lang w:val="ru-RU"/>
        </w:rPr>
      </w:pPr>
      <w:r w:rsidRPr="008F3F1C">
        <w:rPr>
          <w:rFonts w:ascii="Tahoma" w:hAnsi="Tahoma" w:cs="Tahoma"/>
          <w:sz w:val="24"/>
          <w:szCs w:val="24"/>
          <w:lang w:val="ru-RU"/>
        </w:rPr>
        <w:t>Количество дней производства в год</w:t>
      </w:r>
      <w:r w:rsidR="003358C4" w:rsidRPr="00D12451">
        <w:rPr>
          <w:rFonts w:ascii="Tahoma" w:hAnsi="Tahoma" w:cs="Tahoma"/>
          <w:sz w:val="24"/>
          <w:szCs w:val="24"/>
          <w:lang w:val="ru-RU"/>
        </w:rPr>
        <w:tab/>
      </w:r>
      <w:r w:rsidR="008F3F1C">
        <w:rPr>
          <w:rFonts w:ascii="Tahoma" w:hAnsi="Tahoma" w:cs="Tahoma"/>
          <w:sz w:val="24"/>
          <w:szCs w:val="24"/>
          <w:lang w:val="ru-RU"/>
        </w:rPr>
        <w:tab/>
      </w:r>
      <w:r w:rsidR="003358C4" w:rsidRPr="00D12451">
        <w:rPr>
          <w:rFonts w:ascii="Tahoma" w:hAnsi="Tahoma" w:cs="Tahoma"/>
          <w:sz w:val="24"/>
          <w:szCs w:val="24"/>
          <w:lang w:val="ru-RU"/>
        </w:rPr>
        <w:t xml:space="preserve">± 365 </w:t>
      </w:r>
      <w:r w:rsidR="003358C4" w:rsidRPr="008F3F1C">
        <w:rPr>
          <w:rFonts w:ascii="Tahoma" w:hAnsi="Tahoma" w:cs="Tahoma"/>
          <w:sz w:val="24"/>
          <w:szCs w:val="24"/>
          <w:lang w:val="en-US"/>
        </w:rPr>
        <w:t>days</w:t>
      </w:r>
    </w:p>
    <w:p w:rsidR="00DC2DBB" w:rsidRPr="00DC2DBB" w:rsidRDefault="00DC2DBB" w:rsidP="00DC2DBB">
      <w:pPr>
        <w:tabs>
          <w:tab w:val="left" w:pos="0"/>
        </w:tabs>
        <w:ind w:left="-284" w:right="-284"/>
        <w:rPr>
          <w:sz w:val="24"/>
          <w:szCs w:val="24"/>
          <w:lang w:val="ru-RU"/>
        </w:rPr>
      </w:pPr>
    </w:p>
    <w:p w:rsidR="003358C4" w:rsidRPr="00D12451" w:rsidRDefault="003358C4" w:rsidP="00DC2DBB">
      <w:pPr>
        <w:tabs>
          <w:tab w:val="left" w:pos="567"/>
        </w:tabs>
        <w:ind w:left="-284" w:right="-284"/>
        <w:rPr>
          <w:rFonts w:ascii="Tahoma" w:hAnsi="Tahoma" w:cs="Tahoma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C1031A" wp14:editId="69A0C8DF">
                <wp:simplePos x="0" y="0"/>
                <wp:positionH relativeFrom="column">
                  <wp:posOffset>-169545</wp:posOffset>
                </wp:positionH>
                <wp:positionV relativeFrom="paragraph">
                  <wp:posOffset>-17145</wp:posOffset>
                </wp:positionV>
                <wp:extent cx="6272530" cy="864870"/>
                <wp:effectExtent l="0" t="0" r="0" b="0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2530" cy="864870"/>
                        </a:xfrm>
                        <a:prstGeom prst="rect">
                          <a:avLst/>
                        </a:prstGeom>
                        <a:solidFill>
                          <a:srgbClr val="291E4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45D2D" w:rsidRPr="0039113F" w:rsidRDefault="00290279" w:rsidP="003358C4">
                            <w:pPr>
                              <w:tabs>
                                <w:tab w:val="left" w:pos="0"/>
                                <w:tab w:val="left" w:pos="707"/>
                                <w:tab w:val="left" w:pos="1414"/>
                                <w:tab w:val="left" w:pos="2122"/>
                                <w:tab w:val="left" w:pos="2830"/>
                                <w:tab w:val="left" w:pos="3537"/>
                                <w:tab w:val="left" w:pos="4245"/>
                                <w:tab w:val="left" w:pos="4952"/>
                                <w:tab w:val="left" w:pos="5660"/>
                                <w:tab w:val="left" w:pos="6367"/>
                                <w:tab w:val="left" w:pos="7075"/>
                                <w:tab w:val="left" w:pos="7782"/>
                                <w:tab w:val="left" w:pos="8490"/>
                                <w:tab w:val="left" w:pos="9197"/>
                                <w:tab w:val="left" w:pos="9905"/>
                                <w:tab w:val="left" w:pos="10612"/>
                                <w:tab w:val="left" w:pos="11320"/>
                                <w:tab w:val="left" w:pos="12027"/>
                                <w:tab w:val="left" w:pos="12735"/>
                                <w:tab w:val="left" w:pos="13442"/>
                                <w:tab w:val="left" w:pos="14150"/>
                              </w:tabs>
                              <w:kinsoku w:val="0"/>
                              <w:overflowPunct w:val="0"/>
                              <w:spacing w:line="0" w:lineRule="atLeast"/>
                              <w:rPr>
                                <w:rFonts w:ascii="Tahoma" w:eastAsia="MS Gothic" w:hAnsi="Tahoma" w:cs="MS Gothic"/>
                                <w:color w:val="FFFFFF" w:themeColor="background1"/>
                                <w:sz w:val="56"/>
                                <w:szCs w:val="56"/>
                                <w:lang w:val="ru-RU"/>
                              </w:rPr>
                            </w:pPr>
                            <w:r w:rsidRPr="0039113F">
                              <w:rPr>
                                <w:rFonts w:ascii="Tahoma" w:eastAsia="MS Gothic" w:hAnsi="Tahoma" w:cs="MS Gothic"/>
                                <w:color w:val="FFFFFF" w:themeColor="background1"/>
                                <w:sz w:val="56"/>
                                <w:szCs w:val="56"/>
                                <w:lang w:val="ru-RU"/>
                              </w:rPr>
                              <w:t>Производительность</w:t>
                            </w:r>
                            <w:r w:rsidR="00945D2D" w:rsidRPr="0039113F">
                              <w:rPr>
                                <w:rFonts w:ascii="Tahoma" w:eastAsia="MS Gothic" w:hAnsi="Tahoma" w:cs="MS Gothic"/>
                                <w:color w:val="FFFFFF" w:themeColor="background1"/>
                                <w:sz w:val="56"/>
                                <w:szCs w:val="56"/>
                                <w:lang w:val="ru-RU"/>
                              </w:rPr>
                              <w:t xml:space="preserve"> </w:t>
                            </w:r>
                            <w:r w:rsidR="00945D2D" w:rsidRPr="0039113F">
                              <w:rPr>
                                <w:rFonts w:ascii="Tahoma" w:eastAsia="MS Gothic" w:hAnsi="Tahoma" w:cs="MS Gothic"/>
                                <w:color w:val="FFFFFF" w:themeColor="background1"/>
                                <w:sz w:val="56"/>
                                <w:szCs w:val="56"/>
                              </w:rPr>
                              <w:t>12</w:t>
                            </w:r>
                            <w:r w:rsidRPr="0039113F">
                              <w:rPr>
                                <w:rFonts w:ascii="Tahoma" w:eastAsia="MS Gothic" w:hAnsi="Tahoma" w:cs="MS Gothic"/>
                                <w:color w:val="FFFFFF" w:themeColor="background1"/>
                                <w:sz w:val="56"/>
                                <w:szCs w:val="56"/>
                                <w:lang w:val="ru-RU"/>
                              </w:rPr>
                              <w:t xml:space="preserve"> тонн</w:t>
                            </w:r>
                            <w:r w:rsidR="00945D2D" w:rsidRPr="0039113F">
                              <w:rPr>
                                <w:rFonts w:ascii="Tahoma" w:eastAsia="MS Gothic" w:hAnsi="Tahoma" w:cs="MS Gothic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945D2D" w:rsidRPr="0039113F">
                              <w:rPr>
                                <w:rFonts w:ascii="Tahoma" w:eastAsia="MS Gothic" w:hAnsi="Tahoma" w:cs="MS Gothic"/>
                                <w:color w:val="FFFFFF" w:themeColor="background1"/>
                                <w:sz w:val="56"/>
                                <w:szCs w:val="56"/>
                                <w:lang w:val="ru-RU"/>
                              </w:rPr>
                              <w:t>в год</w:t>
                            </w:r>
                          </w:p>
                        </w:txbxContent>
                      </wps:txbx>
                      <wps:bodyPr rot="0" vert="horz" wrap="square" lIns="90000" tIns="47160" rIns="90000" bIns="4716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" o:spid="_x0000_s1034" type="#_x0000_t202" style="position:absolute;left:0;text-align:left;margin-left:-13.35pt;margin-top:-1.35pt;width:493.9pt;height:68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" fillcolor="#291e47" stroked="f" strokecolor="#3465a4">
                <v:stroke joinstyle="round"/>
                <v:textbox inset="2.5mm,1.31mm,2.5mm,1.31mm">
                  <w:txbxContent>
                    <w:p w:rsidR="00945D2D" w:rsidRPr="0039113F" w:rsidRDefault="00290279" w:rsidP="003358C4">
                      <w:pPr>
                        <w:tabs>
                          <w:tab w:val="left" w:pos="0"/>
                          <w:tab w:val="left" w:pos="707"/>
                          <w:tab w:val="left" w:pos="1414"/>
                          <w:tab w:val="left" w:pos="2122"/>
                          <w:tab w:val="left" w:pos="2830"/>
                          <w:tab w:val="left" w:pos="3537"/>
                          <w:tab w:val="left" w:pos="4245"/>
                          <w:tab w:val="left" w:pos="4952"/>
                          <w:tab w:val="left" w:pos="5660"/>
                          <w:tab w:val="left" w:pos="6367"/>
                          <w:tab w:val="left" w:pos="7075"/>
                          <w:tab w:val="left" w:pos="7782"/>
                          <w:tab w:val="left" w:pos="8490"/>
                          <w:tab w:val="left" w:pos="9197"/>
                          <w:tab w:val="left" w:pos="9905"/>
                          <w:tab w:val="left" w:pos="10612"/>
                          <w:tab w:val="left" w:pos="11320"/>
                          <w:tab w:val="left" w:pos="12027"/>
                          <w:tab w:val="left" w:pos="12735"/>
                          <w:tab w:val="left" w:pos="13442"/>
                          <w:tab w:val="left" w:pos="14150"/>
                        </w:tabs>
                        <w:kinsoku w:val="0"/>
                        <w:overflowPunct w:val="0"/>
                        <w:spacing w:line="0" w:lineRule="atLeast"/>
                        <w:rPr>
                          <w:rFonts w:ascii="Tahoma" w:eastAsia="MS Gothic" w:hAnsi="Tahoma" w:cs="MS Gothic"/>
                          <w:color w:val="FFFFFF" w:themeColor="background1"/>
                          <w:sz w:val="56"/>
                          <w:szCs w:val="56"/>
                          <w:lang w:val="ru-RU"/>
                        </w:rPr>
                      </w:pPr>
                      <w:r w:rsidRPr="0039113F">
                        <w:rPr>
                          <w:rFonts w:ascii="Tahoma" w:eastAsia="MS Gothic" w:hAnsi="Tahoma" w:cs="MS Gothic"/>
                          <w:color w:val="FFFFFF" w:themeColor="background1"/>
                          <w:sz w:val="56"/>
                          <w:szCs w:val="56"/>
                          <w:lang w:val="ru-RU"/>
                        </w:rPr>
                        <w:t>Производительность</w:t>
                      </w:r>
                      <w:r w:rsidR="00945D2D" w:rsidRPr="0039113F">
                        <w:rPr>
                          <w:rFonts w:ascii="Tahoma" w:eastAsia="MS Gothic" w:hAnsi="Tahoma" w:cs="MS Gothic"/>
                          <w:color w:val="FFFFFF" w:themeColor="background1"/>
                          <w:sz w:val="56"/>
                          <w:szCs w:val="56"/>
                          <w:lang w:val="ru-RU"/>
                        </w:rPr>
                        <w:t xml:space="preserve"> </w:t>
                      </w:r>
                      <w:r w:rsidR="00945D2D" w:rsidRPr="0039113F">
                        <w:rPr>
                          <w:rFonts w:ascii="Tahoma" w:eastAsia="MS Gothic" w:hAnsi="Tahoma" w:cs="MS Gothic"/>
                          <w:color w:val="FFFFFF" w:themeColor="background1"/>
                          <w:sz w:val="56"/>
                          <w:szCs w:val="56"/>
                        </w:rPr>
                        <w:t>12</w:t>
                      </w:r>
                      <w:r w:rsidRPr="0039113F">
                        <w:rPr>
                          <w:rFonts w:ascii="Tahoma" w:eastAsia="MS Gothic" w:hAnsi="Tahoma" w:cs="MS Gothic"/>
                          <w:color w:val="FFFFFF" w:themeColor="background1"/>
                          <w:sz w:val="56"/>
                          <w:szCs w:val="56"/>
                          <w:lang w:val="ru-RU"/>
                        </w:rPr>
                        <w:t xml:space="preserve"> тонн</w:t>
                      </w:r>
                      <w:r w:rsidR="00945D2D" w:rsidRPr="0039113F">
                        <w:rPr>
                          <w:rFonts w:ascii="Tahoma" w:eastAsia="MS Gothic" w:hAnsi="Tahoma" w:cs="MS Gothic"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="00945D2D" w:rsidRPr="0039113F">
                        <w:rPr>
                          <w:rFonts w:ascii="Tahoma" w:eastAsia="MS Gothic" w:hAnsi="Tahoma" w:cs="MS Gothic"/>
                          <w:color w:val="FFFFFF" w:themeColor="background1"/>
                          <w:sz w:val="56"/>
                          <w:szCs w:val="56"/>
                          <w:lang w:val="ru-RU"/>
                        </w:rPr>
                        <w:t>в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3358C4" w:rsidRPr="00D12451" w:rsidRDefault="003358C4" w:rsidP="00DC2DBB">
      <w:pPr>
        <w:tabs>
          <w:tab w:val="left" w:pos="567"/>
        </w:tabs>
        <w:ind w:left="-284" w:right="-284"/>
        <w:rPr>
          <w:rFonts w:ascii="Tahoma" w:hAnsi="Tahoma" w:cs="Tahoma"/>
          <w:sz w:val="28"/>
          <w:szCs w:val="28"/>
          <w:lang w:val="ru-RU"/>
        </w:rPr>
      </w:pPr>
    </w:p>
    <w:p w:rsidR="003358C4" w:rsidRPr="00D12451" w:rsidRDefault="003358C4" w:rsidP="00DC2DBB">
      <w:pPr>
        <w:tabs>
          <w:tab w:val="left" w:pos="567"/>
        </w:tabs>
        <w:ind w:left="-284" w:right="-284"/>
        <w:rPr>
          <w:rFonts w:ascii="Tahoma" w:hAnsi="Tahoma" w:cs="Tahoma"/>
          <w:sz w:val="28"/>
          <w:szCs w:val="28"/>
          <w:lang w:val="ru-RU"/>
        </w:rPr>
      </w:pPr>
    </w:p>
    <w:p w:rsidR="003358C4" w:rsidRPr="008F3F1C" w:rsidRDefault="00DF305C" w:rsidP="0039113F">
      <w:pPr>
        <w:shd w:val="clear" w:color="auto" w:fill="F8F8F8" w:themeFill="background2"/>
        <w:tabs>
          <w:tab w:val="left" w:pos="567"/>
        </w:tabs>
        <w:ind w:left="-284" w:right="-284"/>
        <w:rPr>
          <w:rFonts w:ascii="Arial" w:hAnsi="Arial" w:cs="Arial"/>
          <w:sz w:val="24"/>
          <w:szCs w:val="24"/>
          <w:lang w:val="ru-RU"/>
        </w:rPr>
      </w:pPr>
      <w:r w:rsidRPr="008F3F1C">
        <w:rPr>
          <w:rFonts w:ascii="Arial" w:hAnsi="Arial" w:cs="Arial"/>
          <w:sz w:val="24"/>
          <w:szCs w:val="24"/>
          <w:lang w:val="ru-RU"/>
        </w:rPr>
        <w:t>Производительность</w:t>
      </w:r>
      <w:r w:rsidR="003358C4" w:rsidRPr="00D12451">
        <w:rPr>
          <w:rFonts w:ascii="Arial" w:hAnsi="Arial" w:cs="Arial"/>
          <w:sz w:val="24"/>
          <w:szCs w:val="24"/>
          <w:lang w:val="ru-RU"/>
        </w:rPr>
        <w:tab/>
      </w:r>
      <w:r w:rsidRPr="008F3F1C">
        <w:rPr>
          <w:rFonts w:ascii="Arial" w:hAnsi="Arial" w:cs="Arial"/>
          <w:sz w:val="24"/>
          <w:szCs w:val="24"/>
          <w:lang w:val="ru-RU"/>
        </w:rPr>
        <w:tab/>
      </w:r>
      <w:r w:rsidRPr="008F3F1C">
        <w:rPr>
          <w:rFonts w:ascii="Arial" w:hAnsi="Arial" w:cs="Arial"/>
          <w:sz w:val="24"/>
          <w:szCs w:val="24"/>
          <w:lang w:val="ru-RU"/>
        </w:rPr>
        <w:tab/>
      </w:r>
      <w:r w:rsidRPr="008F3F1C">
        <w:rPr>
          <w:rFonts w:ascii="Arial" w:hAnsi="Arial" w:cs="Arial"/>
          <w:sz w:val="24"/>
          <w:szCs w:val="24"/>
          <w:lang w:val="ru-RU"/>
        </w:rPr>
        <w:tab/>
      </w:r>
      <w:r w:rsidR="00DC2DBB">
        <w:rPr>
          <w:rFonts w:ascii="Arial" w:hAnsi="Arial" w:cs="Arial"/>
          <w:sz w:val="24"/>
          <w:szCs w:val="24"/>
          <w:lang w:val="ru-RU"/>
        </w:rPr>
        <w:tab/>
      </w:r>
      <w:r w:rsidRPr="00D12451">
        <w:rPr>
          <w:rFonts w:ascii="Arial" w:hAnsi="Arial" w:cs="Arial"/>
          <w:sz w:val="24"/>
          <w:szCs w:val="24"/>
          <w:lang w:val="ru-RU"/>
        </w:rPr>
        <w:t xml:space="preserve">12 000 </w:t>
      </w:r>
      <w:r w:rsidRPr="008F3F1C">
        <w:rPr>
          <w:rFonts w:ascii="Arial" w:hAnsi="Arial" w:cs="Arial"/>
          <w:sz w:val="24"/>
          <w:szCs w:val="24"/>
          <w:lang w:val="ru-RU"/>
        </w:rPr>
        <w:t>кг в год</w:t>
      </w:r>
    </w:p>
    <w:p w:rsidR="00DF305C" w:rsidRPr="008F3F1C" w:rsidRDefault="00DF305C" w:rsidP="0039113F">
      <w:pPr>
        <w:shd w:val="clear" w:color="auto" w:fill="F8F8F8" w:themeFill="background2"/>
        <w:tabs>
          <w:tab w:val="left" w:pos="567"/>
        </w:tabs>
        <w:ind w:left="-284" w:right="-284"/>
        <w:rPr>
          <w:rFonts w:ascii="Arial" w:hAnsi="Arial" w:cs="Arial"/>
          <w:sz w:val="24"/>
          <w:szCs w:val="24"/>
          <w:lang w:val="ru-RU"/>
        </w:rPr>
      </w:pPr>
      <w:r w:rsidRPr="008F3F1C">
        <w:rPr>
          <w:rFonts w:ascii="Arial" w:hAnsi="Arial" w:cs="Arial"/>
          <w:sz w:val="24"/>
          <w:szCs w:val="24"/>
          <w:lang w:val="ru-RU"/>
        </w:rPr>
        <w:t>Требуемая площадь</w:t>
      </w:r>
      <w:r w:rsidR="003358C4" w:rsidRPr="00D12451">
        <w:rPr>
          <w:rFonts w:ascii="Arial" w:hAnsi="Arial" w:cs="Arial"/>
          <w:sz w:val="24"/>
          <w:szCs w:val="24"/>
          <w:lang w:val="ru-RU"/>
        </w:rPr>
        <w:tab/>
      </w:r>
      <w:r w:rsidRPr="008F3F1C">
        <w:rPr>
          <w:rFonts w:ascii="Arial" w:hAnsi="Arial" w:cs="Arial"/>
          <w:sz w:val="24"/>
          <w:szCs w:val="24"/>
          <w:lang w:val="ru-RU"/>
        </w:rPr>
        <w:tab/>
      </w:r>
      <w:r w:rsidRPr="008F3F1C">
        <w:rPr>
          <w:rFonts w:ascii="Arial" w:hAnsi="Arial" w:cs="Arial"/>
          <w:sz w:val="24"/>
          <w:szCs w:val="24"/>
          <w:lang w:val="ru-RU"/>
        </w:rPr>
        <w:tab/>
      </w:r>
      <w:r w:rsidRPr="008F3F1C">
        <w:rPr>
          <w:rFonts w:ascii="Arial" w:hAnsi="Arial" w:cs="Arial"/>
          <w:sz w:val="24"/>
          <w:szCs w:val="24"/>
          <w:lang w:val="ru-RU"/>
        </w:rPr>
        <w:tab/>
      </w:r>
      <w:r w:rsidR="00DC2DBB">
        <w:rPr>
          <w:rFonts w:ascii="Arial" w:hAnsi="Arial" w:cs="Arial"/>
          <w:sz w:val="24"/>
          <w:szCs w:val="24"/>
          <w:lang w:val="ru-RU"/>
        </w:rPr>
        <w:tab/>
      </w:r>
      <w:r w:rsidRPr="00D12451">
        <w:rPr>
          <w:rFonts w:ascii="Arial" w:hAnsi="Arial" w:cs="Arial"/>
          <w:sz w:val="24"/>
          <w:szCs w:val="24"/>
          <w:lang w:val="ru-RU"/>
        </w:rPr>
        <w:t xml:space="preserve">± 1200 </w:t>
      </w:r>
      <w:r w:rsidRPr="008F3F1C">
        <w:rPr>
          <w:rFonts w:ascii="Arial" w:hAnsi="Arial" w:cs="Arial"/>
          <w:sz w:val="24"/>
          <w:szCs w:val="24"/>
          <w:lang w:val="en-US"/>
        </w:rPr>
        <w:t>m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² </w:t>
      </w:r>
    </w:p>
    <w:p w:rsidR="003358C4" w:rsidRPr="00D12451" w:rsidRDefault="00DF305C" w:rsidP="0039113F">
      <w:pPr>
        <w:shd w:val="clear" w:color="auto" w:fill="F8F8F8" w:themeFill="background2"/>
        <w:tabs>
          <w:tab w:val="left" w:pos="567"/>
        </w:tabs>
        <w:ind w:left="-284" w:right="-284"/>
        <w:rPr>
          <w:rFonts w:ascii="Arial" w:hAnsi="Arial" w:cs="Arial"/>
          <w:sz w:val="24"/>
          <w:szCs w:val="24"/>
          <w:lang w:val="ru-RU"/>
        </w:rPr>
      </w:pPr>
      <w:r w:rsidRPr="008F3F1C">
        <w:rPr>
          <w:rFonts w:ascii="Arial" w:hAnsi="Arial" w:cs="Arial"/>
          <w:sz w:val="24"/>
          <w:szCs w:val="24"/>
          <w:lang w:val="ru-RU"/>
        </w:rPr>
        <w:t>Объем резервуара питомника</w:t>
      </w:r>
      <w:r w:rsidR="003358C4" w:rsidRPr="00D12451">
        <w:rPr>
          <w:rFonts w:ascii="Arial" w:hAnsi="Arial" w:cs="Arial"/>
          <w:sz w:val="24"/>
          <w:szCs w:val="24"/>
          <w:lang w:val="ru-RU"/>
        </w:rPr>
        <w:tab/>
      </w:r>
      <w:r w:rsidRPr="008F3F1C">
        <w:rPr>
          <w:rFonts w:ascii="Arial" w:hAnsi="Arial" w:cs="Arial"/>
          <w:sz w:val="24"/>
          <w:szCs w:val="24"/>
          <w:lang w:val="ru-RU"/>
        </w:rPr>
        <w:t xml:space="preserve"> </w:t>
      </w:r>
      <w:r w:rsidRPr="008F3F1C">
        <w:rPr>
          <w:rFonts w:ascii="Arial" w:hAnsi="Arial" w:cs="Arial"/>
          <w:sz w:val="24"/>
          <w:szCs w:val="24"/>
          <w:lang w:val="ru-RU"/>
        </w:rPr>
        <w:tab/>
      </w:r>
      <w:r w:rsidR="003358C4" w:rsidRPr="00D12451">
        <w:rPr>
          <w:rFonts w:ascii="Arial" w:hAnsi="Arial" w:cs="Arial"/>
          <w:sz w:val="24"/>
          <w:szCs w:val="24"/>
          <w:lang w:val="ru-RU"/>
        </w:rPr>
        <w:tab/>
        <w:t xml:space="preserve">± 10 </w:t>
      </w:r>
      <w:r w:rsidR="003358C4" w:rsidRPr="008F3F1C">
        <w:rPr>
          <w:rFonts w:ascii="Arial" w:hAnsi="Arial" w:cs="Arial"/>
          <w:sz w:val="24"/>
          <w:szCs w:val="24"/>
          <w:lang w:val="en-US"/>
        </w:rPr>
        <w:t>m</w:t>
      </w:r>
      <w:r w:rsidR="003358C4" w:rsidRPr="00D12451">
        <w:rPr>
          <w:rFonts w:ascii="Arial" w:hAnsi="Arial" w:cs="Arial"/>
          <w:sz w:val="24"/>
          <w:szCs w:val="24"/>
          <w:lang w:val="ru-RU"/>
        </w:rPr>
        <w:t>³</w:t>
      </w:r>
    </w:p>
    <w:p w:rsidR="003358C4" w:rsidRPr="00D12451" w:rsidRDefault="00DF305C" w:rsidP="0039113F">
      <w:pPr>
        <w:shd w:val="clear" w:color="auto" w:fill="F8F8F8" w:themeFill="background2"/>
        <w:tabs>
          <w:tab w:val="left" w:pos="567"/>
        </w:tabs>
        <w:ind w:left="-284" w:right="-284"/>
        <w:rPr>
          <w:rFonts w:ascii="Arial" w:hAnsi="Arial" w:cs="Arial"/>
          <w:sz w:val="24"/>
          <w:szCs w:val="24"/>
          <w:lang w:val="ru-RU"/>
        </w:rPr>
      </w:pPr>
      <w:r w:rsidRPr="008F3F1C">
        <w:rPr>
          <w:rFonts w:ascii="Arial" w:hAnsi="Arial" w:cs="Arial"/>
          <w:sz w:val="24"/>
          <w:szCs w:val="24"/>
          <w:lang w:val="ru-RU"/>
        </w:rPr>
        <w:t>Общий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 </w:t>
      </w:r>
      <w:r w:rsidRPr="008F3F1C">
        <w:rPr>
          <w:rFonts w:ascii="Arial" w:hAnsi="Arial" w:cs="Arial"/>
          <w:sz w:val="24"/>
          <w:szCs w:val="24"/>
          <w:lang w:val="ru-RU"/>
        </w:rPr>
        <w:t>объем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 </w:t>
      </w:r>
      <w:r w:rsidRPr="008F3F1C">
        <w:rPr>
          <w:rFonts w:ascii="Arial" w:hAnsi="Arial" w:cs="Arial"/>
          <w:sz w:val="24"/>
          <w:szCs w:val="24"/>
          <w:lang w:val="ru-RU"/>
        </w:rPr>
        <w:t>резервуаров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 </w:t>
      </w:r>
      <w:r w:rsidRPr="008F3F1C">
        <w:rPr>
          <w:rFonts w:ascii="Arial" w:hAnsi="Arial" w:cs="Arial"/>
          <w:sz w:val="24"/>
          <w:szCs w:val="24"/>
          <w:lang w:val="ru-RU"/>
        </w:rPr>
        <w:t>для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 </w:t>
      </w:r>
      <w:r w:rsidRPr="008F3F1C">
        <w:rPr>
          <w:rFonts w:ascii="Arial" w:hAnsi="Arial" w:cs="Arial"/>
          <w:sz w:val="24"/>
          <w:szCs w:val="24"/>
          <w:lang w:val="ru-RU"/>
        </w:rPr>
        <w:t>роста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 </w:t>
      </w:r>
      <w:r w:rsidRPr="00D12451">
        <w:rPr>
          <w:rFonts w:ascii="Arial" w:hAnsi="Arial" w:cs="Arial"/>
          <w:sz w:val="24"/>
          <w:szCs w:val="24"/>
          <w:lang w:val="ru-RU"/>
        </w:rPr>
        <w:tab/>
      </w:r>
      <w:r w:rsidR="008F3F1C">
        <w:rPr>
          <w:rFonts w:ascii="Arial" w:hAnsi="Arial" w:cs="Arial"/>
          <w:sz w:val="24"/>
          <w:szCs w:val="24"/>
          <w:lang w:val="ru-RU"/>
        </w:rPr>
        <w:tab/>
      </w:r>
      <w:r w:rsidR="003358C4" w:rsidRPr="00D12451">
        <w:rPr>
          <w:rFonts w:ascii="Arial" w:hAnsi="Arial" w:cs="Arial"/>
          <w:sz w:val="24"/>
          <w:szCs w:val="24"/>
          <w:lang w:val="ru-RU"/>
        </w:rPr>
        <w:t xml:space="preserve">± 640 </w:t>
      </w:r>
      <w:r w:rsidR="003358C4" w:rsidRPr="008F3F1C">
        <w:rPr>
          <w:rFonts w:ascii="Arial" w:hAnsi="Arial" w:cs="Arial"/>
          <w:sz w:val="24"/>
          <w:szCs w:val="24"/>
          <w:lang w:val="en-US"/>
        </w:rPr>
        <w:t>m</w:t>
      </w:r>
      <w:r w:rsidR="003358C4" w:rsidRPr="00D12451">
        <w:rPr>
          <w:rFonts w:ascii="Arial" w:hAnsi="Arial" w:cs="Arial"/>
          <w:sz w:val="24"/>
          <w:szCs w:val="24"/>
          <w:lang w:val="ru-RU"/>
        </w:rPr>
        <w:t>³</w:t>
      </w:r>
    </w:p>
    <w:p w:rsidR="003358C4" w:rsidRPr="00D12451" w:rsidRDefault="00DF305C" w:rsidP="0039113F">
      <w:pPr>
        <w:shd w:val="clear" w:color="auto" w:fill="F8F8F8" w:themeFill="background2"/>
        <w:tabs>
          <w:tab w:val="left" w:pos="567"/>
        </w:tabs>
        <w:ind w:left="-284" w:right="-284"/>
        <w:rPr>
          <w:rFonts w:ascii="Arial" w:hAnsi="Arial" w:cs="Arial"/>
          <w:sz w:val="24"/>
          <w:szCs w:val="24"/>
          <w:lang w:val="ru-RU"/>
        </w:rPr>
      </w:pPr>
      <w:r w:rsidRPr="008F3F1C">
        <w:rPr>
          <w:rFonts w:ascii="Arial" w:hAnsi="Arial" w:cs="Arial"/>
          <w:sz w:val="24"/>
          <w:szCs w:val="24"/>
          <w:lang w:val="ru-RU"/>
        </w:rPr>
        <w:t>Средняя потребность в электричестве</w:t>
      </w:r>
      <w:r w:rsidR="003358C4" w:rsidRPr="00D12451">
        <w:rPr>
          <w:rFonts w:ascii="Arial" w:hAnsi="Arial" w:cs="Arial"/>
          <w:sz w:val="24"/>
          <w:szCs w:val="24"/>
          <w:lang w:val="ru-RU"/>
        </w:rPr>
        <w:tab/>
      </w:r>
      <w:r w:rsidR="008F3F1C">
        <w:rPr>
          <w:rFonts w:ascii="Arial" w:hAnsi="Arial" w:cs="Arial"/>
          <w:sz w:val="24"/>
          <w:szCs w:val="24"/>
          <w:lang w:val="ru-RU"/>
        </w:rPr>
        <w:tab/>
      </w:r>
      <w:r w:rsidR="003358C4" w:rsidRPr="00D12451">
        <w:rPr>
          <w:rFonts w:ascii="Arial" w:hAnsi="Arial" w:cs="Arial"/>
          <w:sz w:val="24"/>
          <w:szCs w:val="24"/>
          <w:lang w:val="ru-RU"/>
        </w:rPr>
        <w:t xml:space="preserve">± 12 </w:t>
      </w:r>
      <w:r w:rsidR="003358C4" w:rsidRPr="008F3F1C">
        <w:rPr>
          <w:rFonts w:ascii="Arial" w:hAnsi="Arial" w:cs="Arial"/>
          <w:sz w:val="24"/>
          <w:szCs w:val="24"/>
          <w:lang w:val="en-US"/>
        </w:rPr>
        <w:t>kWh</w:t>
      </w:r>
      <w:r w:rsidR="003358C4" w:rsidRPr="00D12451">
        <w:rPr>
          <w:rFonts w:ascii="Arial" w:hAnsi="Arial" w:cs="Arial"/>
          <w:sz w:val="24"/>
          <w:szCs w:val="24"/>
          <w:lang w:val="ru-RU"/>
        </w:rPr>
        <w:t xml:space="preserve"> (</w:t>
      </w:r>
      <w:r w:rsidRPr="008F3F1C">
        <w:rPr>
          <w:rFonts w:ascii="Arial" w:hAnsi="Arial" w:cs="Arial"/>
          <w:sz w:val="24"/>
          <w:szCs w:val="24"/>
          <w:lang w:val="ru-RU"/>
        </w:rPr>
        <w:t>без отопления</w:t>
      </w:r>
      <w:r w:rsidR="003358C4" w:rsidRPr="00D12451">
        <w:rPr>
          <w:rFonts w:ascii="Arial" w:hAnsi="Arial" w:cs="Arial"/>
          <w:sz w:val="24"/>
          <w:szCs w:val="24"/>
          <w:lang w:val="ru-RU"/>
        </w:rPr>
        <w:t>)</w:t>
      </w:r>
    </w:p>
    <w:p w:rsidR="003358C4" w:rsidRPr="008F3F1C" w:rsidRDefault="00DF305C" w:rsidP="0039113F">
      <w:pPr>
        <w:shd w:val="clear" w:color="auto" w:fill="F8F8F8" w:themeFill="background2"/>
        <w:tabs>
          <w:tab w:val="left" w:pos="567"/>
        </w:tabs>
        <w:ind w:left="-284" w:right="-284"/>
        <w:rPr>
          <w:rFonts w:ascii="Arial" w:hAnsi="Arial" w:cs="Arial"/>
          <w:sz w:val="24"/>
          <w:szCs w:val="24"/>
          <w:lang w:val="ru-RU"/>
        </w:rPr>
      </w:pPr>
      <w:r w:rsidRPr="008F3F1C">
        <w:rPr>
          <w:rFonts w:ascii="Arial" w:hAnsi="Arial" w:cs="Arial"/>
          <w:sz w:val="24"/>
          <w:szCs w:val="24"/>
          <w:lang w:val="ru-RU"/>
        </w:rPr>
        <w:t>Ожидаемый ежедневный расход корма</w:t>
      </w:r>
      <w:r w:rsidRPr="00D12451">
        <w:rPr>
          <w:rFonts w:ascii="Arial" w:hAnsi="Arial" w:cs="Arial"/>
          <w:sz w:val="24"/>
          <w:szCs w:val="24"/>
          <w:lang w:val="ru-RU"/>
        </w:rPr>
        <w:tab/>
      </w:r>
      <w:r w:rsidR="00DC2DBB">
        <w:rPr>
          <w:rFonts w:ascii="Arial" w:hAnsi="Arial" w:cs="Arial"/>
          <w:sz w:val="24"/>
          <w:szCs w:val="24"/>
          <w:lang w:val="ru-RU"/>
        </w:rPr>
        <w:tab/>
      </w:r>
      <w:r w:rsidRPr="00D12451">
        <w:rPr>
          <w:rFonts w:ascii="Arial" w:hAnsi="Arial" w:cs="Arial"/>
          <w:sz w:val="24"/>
          <w:szCs w:val="24"/>
          <w:lang w:val="ru-RU"/>
        </w:rPr>
        <w:t xml:space="preserve">± 40 </w:t>
      </w:r>
      <w:r w:rsidRPr="008F3F1C">
        <w:rPr>
          <w:rFonts w:ascii="Arial" w:hAnsi="Arial" w:cs="Arial"/>
          <w:sz w:val="24"/>
          <w:szCs w:val="24"/>
          <w:lang w:val="ru-RU"/>
        </w:rPr>
        <w:t>кг в день</w:t>
      </w:r>
    </w:p>
    <w:p w:rsidR="003358C4" w:rsidRPr="008F3F1C" w:rsidRDefault="00DF305C" w:rsidP="0039113F">
      <w:pPr>
        <w:shd w:val="clear" w:color="auto" w:fill="F8F8F8" w:themeFill="background2"/>
        <w:tabs>
          <w:tab w:val="left" w:pos="567"/>
        </w:tabs>
        <w:ind w:left="-284" w:right="-284"/>
        <w:rPr>
          <w:rFonts w:ascii="Arial" w:hAnsi="Arial" w:cs="Arial"/>
          <w:sz w:val="24"/>
          <w:szCs w:val="24"/>
          <w:lang w:val="ru-RU"/>
        </w:rPr>
      </w:pPr>
      <w:r w:rsidRPr="008F3F1C">
        <w:rPr>
          <w:rFonts w:ascii="Arial" w:hAnsi="Arial" w:cs="Arial"/>
          <w:sz w:val="24"/>
          <w:szCs w:val="24"/>
          <w:lang w:val="ru-RU"/>
        </w:rPr>
        <w:t>Смета инвестиций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 (</w:t>
      </w:r>
      <w:r w:rsidRPr="008F3F1C">
        <w:rPr>
          <w:rFonts w:ascii="Arial" w:hAnsi="Arial" w:cs="Arial"/>
          <w:sz w:val="24"/>
          <w:szCs w:val="24"/>
          <w:lang w:val="ru-RU"/>
        </w:rPr>
        <w:t>без помещения</w:t>
      </w:r>
      <w:r w:rsidRPr="00D12451">
        <w:rPr>
          <w:rFonts w:ascii="Arial" w:hAnsi="Arial" w:cs="Arial"/>
          <w:sz w:val="24"/>
          <w:szCs w:val="24"/>
          <w:lang w:val="ru-RU"/>
        </w:rPr>
        <w:t>)</w:t>
      </w:r>
      <w:r w:rsidRPr="00D12451">
        <w:rPr>
          <w:rFonts w:ascii="Arial" w:hAnsi="Arial" w:cs="Arial"/>
          <w:sz w:val="24"/>
          <w:szCs w:val="24"/>
          <w:lang w:val="ru-RU"/>
        </w:rPr>
        <w:tab/>
      </w:r>
      <w:r w:rsidRPr="008F3F1C">
        <w:rPr>
          <w:rFonts w:ascii="Arial" w:hAnsi="Arial" w:cs="Arial"/>
          <w:sz w:val="24"/>
          <w:szCs w:val="24"/>
          <w:lang w:val="ru-RU"/>
        </w:rPr>
        <w:tab/>
      </w:r>
      <w:r w:rsidR="00FF3D23" w:rsidRPr="00D12451">
        <w:rPr>
          <w:rFonts w:ascii="Arial" w:hAnsi="Arial" w:cs="Arial"/>
          <w:sz w:val="24"/>
          <w:szCs w:val="24"/>
          <w:lang w:val="ru-RU"/>
        </w:rPr>
        <w:t xml:space="preserve"> </w:t>
      </w:r>
      <w:r w:rsidR="00FF3D23" w:rsidRPr="008F3F1C">
        <w:rPr>
          <w:rFonts w:ascii="Arial" w:hAnsi="Arial" w:cs="Arial"/>
          <w:sz w:val="24"/>
          <w:szCs w:val="24"/>
          <w:lang w:val="ru-RU"/>
        </w:rPr>
        <w:t>525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 000 </w:t>
      </w:r>
      <w:r w:rsidRPr="008F3F1C">
        <w:rPr>
          <w:rFonts w:ascii="Arial" w:hAnsi="Arial" w:cs="Arial"/>
          <w:sz w:val="24"/>
          <w:szCs w:val="24"/>
          <w:lang w:val="ru-RU"/>
        </w:rPr>
        <w:t>Евро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    </w:t>
      </w:r>
    </w:p>
    <w:p w:rsidR="003358C4" w:rsidRPr="00D12451" w:rsidRDefault="003358C4" w:rsidP="00DC2DBB">
      <w:pPr>
        <w:tabs>
          <w:tab w:val="left" w:pos="567"/>
        </w:tabs>
        <w:ind w:left="-284" w:right="-284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46F757" wp14:editId="358BA6C3">
                <wp:simplePos x="0" y="0"/>
                <wp:positionH relativeFrom="column">
                  <wp:posOffset>-169545</wp:posOffset>
                </wp:positionH>
                <wp:positionV relativeFrom="paragraph">
                  <wp:posOffset>161925</wp:posOffset>
                </wp:positionV>
                <wp:extent cx="6272530" cy="797560"/>
                <wp:effectExtent l="0" t="0" r="0" b="2540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2530" cy="797560"/>
                        </a:xfrm>
                        <a:prstGeom prst="rect">
                          <a:avLst/>
                        </a:prstGeom>
                        <a:solidFill>
                          <a:srgbClr val="291E4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45D2D" w:rsidRPr="0039113F" w:rsidRDefault="00290279" w:rsidP="003358C4">
                            <w:pPr>
                              <w:tabs>
                                <w:tab w:val="left" w:pos="0"/>
                                <w:tab w:val="left" w:pos="707"/>
                                <w:tab w:val="left" w:pos="1414"/>
                                <w:tab w:val="left" w:pos="2122"/>
                                <w:tab w:val="left" w:pos="2830"/>
                                <w:tab w:val="left" w:pos="3537"/>
                                <w:tab w:val="left" w:pos="4245"/>
                                <w:tab w:val="left" w:pos="4952"/>
                                <w:tab w:val="left" w:pos="5660"/>
                                <w:tab w:val="left" w:pos="6367"/>
                                <w:tab w:val="left" w:pos="7075"/>
                                <w:tab w:val="left" w:pos="7782"/>
                                <w:tab w:val="left" w:pos="8490"/>
                                <w:tab w:val="left" w:pos="9197"/>
                                <w:tab w:val="left" w:pos="9905"/>
                                <w:tab w:val="left" w:pos="10612"/>
                                <w:tab w:val="left" w:pos="11320"/>
                                <w:tab w:val="left" w:pos="12027"/>
                                <w:tab w:val="left" w:pos="12735"/>
                                <w:tab w:val="left" w:pos="13442"/>
                                <w:tab w:val="left" w:pos="14150"/>
                              </w:tabs>
                              <w:kinsoku w:val="0"/>
                              <w:overflowPunct w:val="0"/>
                              <w:spacing w:line="0" w:lineRule="atLeast"/>
                              <w:rPr>
                                <w:rFonts w:ascii="Tahoma" w:eastAsia="MS Gothic" w:hAnsi="Tahoma" w:cs="MS Gothic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39113F">
                              <w:rPr>
                                <w:rFonts w:ascii="Tahoma" w:eastAsia="MS Gothic" w:hAnsi="Tahoma" w:cs="MS Gothic"/>
                                <w:color w:val="FFFFFF" w:themeColor="background1"/>
                                <w:sz w:val="56"/>
                                <w:szCs w:val="56"/>
                                <w:lang w:val="ru-RU"/>
                              </w:rPr>
                              <w:t xml:space="preserve">Производительность </w:t>
                            </w:r>
                            <w:r w:rsidR="00945D2D" w:rsidRPr="0039113F">
                              <w:rPr>
                                <w:rFonts w:ascii="Tahoma" w:eastAsia="MS Gothic" w:hAnsi="Tahoma" w:cs="MS Gothic"/>
                                <w:color w:val="FFFFFF" w:themeColor="background1"/>
                                <w:sz w:val="56"/>
                                <w:szCs w:val="56"/>
                              </w:rPr>
                              <w:t>2</w:t>
                            </w:r>
                            <w:r w:rsidR="00945D2D" w:rsidRPr="0039113F">
                              <w:rPr>
                                <w:rFonts w:ascii="Tahoma" w:eastAsia="MS Gothic" w:hAnsi="Tahoma" w:cs="MS Gothic"/>
                                <w:color w:val="FFFFFF" w:themeColor="background1"/>
                                <w:sz w:val="56"/>
                                <w:szCs w:val="56"/>
                                <w:lang w:val="ru-RU"/>
                              </w:rPr>
                              <w:t>5 тон</w:t>
                            </w:r>
                            <w:r w:rsidRPr="0039113F">
                              <w:rPr>
                                <w:rFonts w:ascii="Tahoma" w:eastAsia="MS Gothic" w:hAnsi="Tahoma" w:cs="MS Gothic"/>
                                <w:color w:val="FFFFFF" w:themeColor="background1"/>
                                <w:sz w:val="56"/>
                                <w:szCs w:val="56"/>
                                <w:lang w:val="ru-RU"/>
                              </w:rPr>
                              <w:t>н</w:t>
                            </w:r>
                            <w:r w:rsidR="00945D2D" w:rsidRPr="0039113F">
                              <w:rPr>
                                <w:rFonts w:ascii="Tahoma" w:eastAsia="MS Gothic" w:hAnsi="Tahoma" w:cs="MS Gothic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945D2D" w:rsidRPr="0039113F">
                              <w:rPr>
                                <w:rFonts w:ascii="Tahoma" w:eastAsia="MS Gothic" w:hAnsi="Tahoma" w:cs="MS Gothic"/>
                                <w:color w:val="FFFFFF" w:themeColor="background1"/>
                                <w:sz w:val="56"/>
                                <w:szCs w:val="56"/>
                                <w:lang w:val="ru-RU"/>
                              </w:rPr>
                              <w:t>в год</w:t>
                            </w:r>
                          </w:p>
                        </w:txbxContent>
                      </wps:txbx>
                      <wps:bodyPr rot="0" vert="horz" wrap="square" lIns="90000" tIns="47160" rIns="90000" bIns="4716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" o:spid="_x0000_s1035" type="#_x0000_t202" style="position:absolute;left:0;text-align:left;margin-left:-13.35pt;margin-top:12.75pt;width:493.9pt;height:62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" fillcolor="#291e47" stroked="f" strokecolor="#3465a4">
                <v:stroke joinstyle="round"/>
                <v:textbox inset="2.5mm,1.31mm,2.5mm,1.31mm">
                  <w:txbxContent>
                    <w:p w:rsidR="00945D2D" w:rsidRPr="0039113F" w:rsidRDefault="00290279" w:rsidP="003358C4">
                      <w:pPr>
                        <w:tabs>
                          <w:tab w:val="left" w:pos="0"/>
                          <w:tab w:val="left" w:pos="707"/>
                          <w:tab w:val="left" w:pos="1414"/>
                          <w:tab w:val="left" w:pos="2122"/>
                          <w:tab w:val="left" w:pos="2830"/>
                          <w:tab w:val="left" w:pos="3537"/>
                          <w:tab w:val="left" w:pos="4245"/>
                          <w:tab w:val="left" w:pos="4952"/>
                          <w:tab w:val="left" w:pos="5660"/>
                          <w:tab w:val="left" w:pos="6367"/>
                          <w:tab w:val="left" w:pos="7075"/>
                          <w:tab w:val="left" w:pos="7782"/>
                          <w:tab w:val="left" w:pos="8490"/>
                          <w:tab w:val="left" w:pos="9197"/>
                          <w:tab w:val="left" w:pos="9905"/>
                          <w:tab w:val="left" w:pos="10612"/>
                          <w:tab w:val="left" w:pos="11320"/>
                          <w:tab w:val="left" w:pos="12027"/>
                          <w:tab w:val="left" w:pos="12735"/>
                          <w:tab w:val="left" w:pos="13442"/>
                          <w:tab w:val="left" w:pos="14150"/>
                        </w:tabs>
                        <w:kinsoku w:val="0"/>
                        <w:overflowPunct w:val="0"/>
                        <w:spacing w:line="0" w:lineRule="atLeast"/>
                        <w:rPr>
                          <w:rFonts w:ascii="Tahoma" w:eastAsia="MS Gothic" w:hAnsi="Tahoma" w:cs="MS Gothic"/>
                          <w:color w:val="FFFFFF" w:themeColor="background1"/>
                          <w:sz w:val="56"/>
                          <w:szCs w:val="56"/>
                        </w:rPr>
                      </w:pPr>
                      <w:r w:rsidRPr="0039113F">
                        <w:rPr>
                          <w:rFonts w:ascii="Tahoma" w:eastAsia="MS Gothic" w:hAnsi="Tahoma" w:cs="MS Gothic"/>
                          <w:color w:val="FFFFFF" w:themeColor="background1"/>
                          <w:sz w:val="56"/>
                          <w:szCs w:val="56"/>
                          <w:lang w:val="ru-RU"/>
                        </w:rPr>
                        <w:t>Производительность</w:t>
                      </w:r>
                      <w:r w:rsidRPr="0039113F">
                        <w:rPr>
                          <w:rFonts w:ascii="Tahoma" w:eastAsia="MS Gothic" w:hAnsi="Tahoma" w:cs="MS Gothic"/>
                          <w:color w:val="FFFFFF" w:themeColor="background1"/>
                          <w:sz w:val="56"/>
                          <w:szCs w:val="56"/>
                          <w:lang w:val="ru-RU"/>
                        </w:rPr>
                        <w:t xml:space="preserve"> </w:t>
                      </w:r>
                      <w:r w:rsidR="00945D2D" w:rsidRPr="0039113F">
                        <w:rPr>
                          <w:rFonts w:ascii="Tahoma" w:eastAsia="MS Gothic" w:hAnsi="Tahoma" w:cs="MS Gothic"/>
                          <w:color w:val="FFFFFF" w:themeColor="background1"/>
                          <w:sz w:val="56"/>
                          <w:szCs w:val="56"/>
                        </w:rPr>
                        <w:t>2</w:t>
                      </w:r>
                      <w:r w:rsidR="00945D2D" w:rsidRPr="0039113F">
                        <w:rPr>
                          <w:rFonts w:ascii="Tahoma" w:eastAsia="MS Gothic" w:hAnsi="Tahoma" w:cs="MS Gothic"/>
                          <w:color w:val="FFFFFF" w:themeColor="background1"/>
                          <w:sz w:val="56"/>
                          <w:szCs w:val="56"/>
                          <w:lang w:val="ru-RU"/>
                        </w:rPr>
                        <w:t>5 тон</w:t>
                      </w:r>
                      <w:r w:rsidRPr="0039113F">
                        <w:rPr>
                          <w:rFonts w:ascii="Tahoma" w:eastAsia="MS Gothic" w:hAnsi="Tahoma" w:cs="MS Gothic"/>
                          <w:color w:val="FFFFFF" w:themeColor="background1"/>
                          <w:sz w:val="56"/>
                          <w:szCs w:val="56"/>
                          <w:lang w:val="ru-RU"/>
                        </w:rPr>
                        <w:t>н</w:t>
                      </w:r>
                      <w:r w:rsidR="00945D2D" w:rsidRPr="0039113F">
                        <w:rPr>
                          <w:rFonts w:ascii="Tahoma" w:eastAsia="MS Gothic" w:hAnsi="Tahoma" w:cs="MS Gothic"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="00945D2D" w:rsidRPr="0039113F">
                        <w:rPr>
                          <w:rFonts w:ascii="Tahoma" w:eastAsia="MS Gothic" w:hAnsi="Tahoma" w:cs="MS Gothic"/>
                          <w:color w:val="FFFFFF" w:themeColor="background1"/>
                          <w:sz w:val="56"/>
                          <w:szCs w:val="56"/>
                          <w:lang w:val="ru-RU"/>
                        </w:rPr>
                        <w:t>в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3358C4" w:rsidRPr="00D12451" w:rsidRDefault="003358C4" w:rsidP="00DC2DBB">
      <w:pPr>
        <w:tabs>
          <w:tab w:val="left" w:pos="567"/>
        </w:tabs>
        <w:ind w:left="-284" w:right="-284"/>
        <w:rPr>
          <w:lang w:val="ru-RU"/>
        </w:rPr>
      </w:pPr>
    </w:p>
    <w:p w:rsidR="003358C4" w:rsidRPr="00D12451" w:rsidRDefault="003358C4" w:rsidP="00DC2DBB">
      <w:pPr>
        <w:tabs>
          <w:tab w:val="left" w:pos="567"/>
        </w:tabs>
        <w:ind w:left="-284" w:right="-284"/>
        <w:rPr>
          <w:lang w:val="ru-RU"/>
        </w:rPr>
      </w:pPr>
    </w:p>
    <w:p w:rsidR="003358C4" w:rsidRPr="00D12451" w:rsidRDefault="003358C4" w:rsidP="00DC2DBB">
      <w:pPr>
        <w:tabs>
          <w:tab w:val="left" w:pos="567"/>
        </w:tabs>
        <w:ind w:left="-284" w:right="-284"/>
        <w:rPr>
          <w:lang w:val="ru-RU"/>
        </w:rPr>
      </w:pPr>
    </w:p>
    <w:p w:rsidR="00FF3D23" w:rsidRPr="008F3F1C" w:rsidRDefault="00FF3D23" w:rsidP="0039113F">
      <w:pPr>
        <w:shd w:val="clear" w:color="auto" w:fill="F8F8F8" w:themeFill="background2"/>
        <w:tabs>
          <w:tab w:val="left" w:pos="567"/>
        </w:tabs>
        <w:ind w:left="-284" w:right="-284"/>
        <w:rPr>
          <w:rFonts w:ascii="Arial" w:hAnsi="Arial" w:cs="Arial"/>
          <w:sz w:val="24"/>
          <w:szCs w:val="24"/>
          <w:lang w:val="ru-RU"/>
        </w:rPr>
      </w:pPr>
      <w:r w:rsidRPr="008F3F1C">
        <w:rPr>
          <w:rFonts w:ascii="Arial" w:hAnsi="Arial" w:cs="Arial"/>
          <w:sz w:val="24"/>
          <w:szCs w:val="24"/>
          <w:lang w:val="ru-RU"/>
        </w:rPr>
        <w:t>Производительность</w:t>
      </w:r>
      <w:r w:rsidRPr="00D12451">
        <w:rPr>
          <w:rFonts w:ascii="Arial" w:hAnsi="Arial" w:cs="Arial"/>
          <w:sz w:val="24"/>
          <w:szCs w:val="24"/>
          <w:lang w:val="ru-RU"/>
        </w:rPr>
        <w:tab/>
      </w:r>
      <w:r w:rsidRPr="008F3F1C">
        <w:rPr>
          <w:rFonts w:ascii="Arial" w:hAnsi="Arial" w:cs="Arial"/>
          <w:sz w:val="24"/>
          <w:szCs w:val="24"/>
          <w:lang w:val="ru-RU"/>
        </w:rPr>
        <w:tab/>
      </w:r>
      <w:r w:rsidRPr="008F3F1C">
        <w:rPr>
          <w:rFonts w:ascii="Arial" w:hAnsi="Arial" w:cs="Arial"/>
          <w:sz w:val="24"/>
          <w:szCs w:val="24"/>
          <w:lang w:val="ru-RU"/>
        </w:rPr>
        <w:tab/>
      </w:r>
      <w:r w:rsidRPr="008F3F1C">
        <w:rPr>
          <w:rFonts w:ascii="Arial" w:hAnsi="Arial" w:cs="Arial"/>
          <w:sz w:val="24"/>
          <w:szCs w:val="24"/>
          <w:lang w:val="ru-RU"/>
        </w:rPr>
        <w:tab/>
      </w:r>
      <w:r w:rsidR="00DC2DBB">
        <w:rPr>
          <w:rFonts w:ascii="Arial" w:hAnsi="Arial" w:cs="Arial"/>
          <w:sz w:val="24"/>
          <w:szCs w:val="24"/>
          <w:lang w:val="ru-RU"/>
        </w:rPr>
        <w:tab/>
      </w:r>
      <w:r w:rsidRPr="008F3F1C">
        <w:rPr>
          <w:rFonts w:ascii="Arial" w:hAnsi="Arial" w:cs="Arial"/>
          <w:sz w:val="24"/>
          <w:szCs w:val="24"/>
          <w:lang w:val="ru-RU"/>
        </w:rPr>
        <w:t>25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 000 </w:t>
      </w:r>
      <w:r w:rsidRPr="008F3F1C">
        <w:rPr>
          <w:rFonts w:ascii="Arial" w:hAnsi="Arial" w:cs="Arial"/>
          <w:sz w:val="24"/>
          <w:szCs w:val="24"/>
          <w:lang w:val="ru-RU"/>
        </w:rPr>
        <w:t>кг в год</w:t>
      </w:r>
    </w:p>
    <w:p w:rsidR="00FF3D23" w:rsidRPr="008F3F1C" w:rsidRDefault="00FF3D23" w:rsidP="0039113F">
      <w:pPr>
        <w:shd w:val="clear" w:color="auto" w:fill="F8F8F8" w:themeFill="background2"/>
        <w:tabs>
          <w:tab w:val="left" w:pos="567"/>
        </w:tabs>
        <w:ind w:left="-284" w:right="-284"/>
        <w:rPr>
          <w:rFonts w:ascii="Arial" w:hAnsi="Arial" w:cs="Arial"/>
          <w:sz w:val="24"/>
          <w:szCs w:val="24"/>
          <w:lang w:val="ru-RU"/>
        </w:rPr>
      </w:pPr>
      <w:r w:rsidRPr="008F3F1C">
        <w:rPr>
          <w:rFonts w:ascii="Arial" w:hAnsi="Arial" w:cs="Arial"/>
          <w:sz w:val="24"/>
          <w:szCs w:val="24"/>
          <w:lang w:val="ru-RU"/>
        </w:rPr>
        <w:t>Требуемая площадь</w:t>
      </w:r>
      <w:r w:rsidRPr="00D12451">
        <w:rPr>
          <w:rFonts w:ascii="Arial" w:hAnsi="Arial" w:cs="Arial"/>
          <w:sz w:val="24"/>
          <w:szCs w:val="24"/>
          <w:lang w:val="ru-RU"/>
        </w:rPr>
        <w:tab/>
      </w:r>
      <w:r w:rsidRPr="008F3F1C">
        <w:rPr>
          <w:rFonts w:ascii="Arial" w:hAnsi="Arial" w:cs="Arial"/>
          <w:sz w:val="24"/>
          <w:szCs w:val="24"/>
          <w:lang w:val="ru-RU"/>
        </w:rPr>
        <w:tab/>
      </w:r>
      <w:r w:rsidRPr="008F3F1C">
        <w:rPr>
          <w:rFonts w:ascii="Arial" w:hAnsi="Arial" w:cs="Arial"/>
          <w:sz w:val="24"/>
          <w:szCs w:val="24"/>
          <w:lang w:val="ru-RU"/>
        </w:rPr>
        <w:tab/>
      </w:r>
      <w:r w:rsidRPr="008F3F1C">
        <w:rPr>
          <w:rFonts w:ascii="Arial" w:hAnsi="Arial" w:cs="Arial"/>
          <w:sz w:val="24"/>
          <w:szCs w:val="24"/>
          <w:lang w:val="ru-RU"/>
        </w:rPr>
        <w:tab/>
      </w:r>
      <w:r w:rsidR="00DC2DBB">
        <w:rPr>
          <w:rFonts w:ascii="Arial" w:hAnsi="Arial" w:cs="Arial"/>
          <w:sz w:val="24"/>
          <w:szCs w:val="24"/>
          <w:lang w:val="ru-RU"/>
        </w:rPr>
        <w:tab/>
      </w:r>
      <w:r w:rsidRPr="00D12451">
        <w:rPr>
          <w:rFonts w:ascii="Arial" w:hAnsi="Arial" w:cs="Arial"/>
          <w:sz w:val="24"/>
          <w:szCs w:val="24"/>
          <w:lang w:val="ru-RU"/>
        </w:rPr>
        <w:t>± 1</w:t>
      </w:r>
      <w:r w:rsidRPr="008F3F1C">
        <w:rPr>
          <w:rFonts w:ascii="Arial" w:hAnsi="Arial" w:cs="Arial"/>
          <w:sz w:val="24"/>
          <w:szCs w:val="24"/>
          <w:lang w:val="ru-RU"/>
        </w:rPr>
        <w:t>6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00 </w:t>
      </w:r>
      <w:r w:rsidRPr="008F3F1C">
        <w:rPr>
          <w:rFonts w:ascii="Arial" w:hAnsi="Arial" w:cs="Arial"/>
          <w:sz w:val="24"/>
          <w:szCs w:val="24"/>
          <w:lang w:val="en-US"/>
        </w:rPr>
        <w:t>m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² </w:t>
      </w:r>
    </w:p>
    <w:p w:rsidR="00FF3D23" w:rsidRPr="00D12451" w:rsidRDefault="00FF3D23" w:rsidP="0039113F">
      <w:pPr>
        <w:shd w:val="clear" w:color="auto" w:fill="F8F8F8" w:themeFill="background2"/>
        <w:tabs>
          <w:tab w:val="left" w:pos="567"/>
        </w:tabs>
        <w:ind w:left="-284" w:right="-284"/>
        <w:rPr>
          <w:rFonts w:ascii="Arial" w:hAnsi="Arial" w:cs="Arial"/>
          <w:sz w:val="24"/>
          <w:szCs w:val="24"/>
          <w:lang w:val="ru-RU"/>
        </w:rPr>
      </w:pPr>
      <w:r w:rsidRPr="008F3F1C">
        <w:rPr>
          <w:rFonts w:ascii="Arial" w:hAnsi="Arial" w:cs="Arial"/>
          <w:sz w:val="24"/>
          <w:szCs w:val="24"/>
          <w:lang w:val="ru-RU"/>
        </w:rPr>
        <w:t>Объем резервуара питомника</w:t>
      </w:r>
      <w:r w:rsidRPr="00D12451">
        <w:rPr>
          <w:rFonts w:ascii="Arial" w:hAnsi="Arial" w:cs="Arial"/>
          <w:sz w:val="24"/>
          <w:szCs w:val="24"/>
          <w:lang w:val="ru-RU"/>
        </w:rPr>
        <w:tab/>
      </w:r>
      <w:r w:rsidRPr="008F3F1C">
        <w:rPr>
          <w:rFonts w:ascii="Arial" w:hAnsi="Arial" w:cs="Arial"/>
          <w:sz w:val="24"/>
          <w:szCs w:val="24"/>
          <w:lang w:val="ru-RU"/>
        </w:rPr>
        <w:t xml:space="preserve"> </w:t>
      </w:r>
      <w:r w:rsidRPr="008F3F1C">
        <w:rPr>
          <w:rFonts w:ascii="Arial" w:hAnsi="Arial" w:cs="Arial"/>
          <w:sz w:val="24"/>
          <w:szCs w:val="24"/>
          <w:lang w:val="ru-RU"/>
        </w:rPr>
        <w:tab/>
      </w:r>
      <w:r w:rsidRPr="00D12451">
        <w:rPr>
          <w:rFonts w:ascii="Arial" w:hAnsi="Arial" w:cs="Arial"/>
          <w:sz w:val="24"/>
          <w:szCs w:val="24"/>
          <w:lang w:val="ru-RU"/>
        </w:rPr>
        <w:tab/>
        <w:t xml:space="preserve">± </w:t>
      </w:r>
      <w:r w:rsidRPr="008F3F1C">
        <w:rPr>
          <w:rFonts w:ascii="Arial" w:hAnsi="Arial" w:cs="Arial"/>
          <w:sz w:val="24"/>
          <w:szCs w:val="24"/>
          <w:lang w:val="ru-RU"/>
        </w:rPr>
        <w:t>2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0 </w:t>
      </w:r>
      <w:r w:rsidRPr="008F3F1C">
        <w:rPr>
          <w:rFonts w:ascii="Arial" w:hAnsi="Arial" w:cs="Arial"/>
          <w:sz w:val="24"/>
          <w:szCs w:val="24"/>
          <w:lang w:val="en-US"/>
        </w:rPr>
        <w:t>m</w:t>
      </w:r>
      <w:r w:rsidRPr="00D12451">
        <w:rPr>
          <w:rFonts w:ascii="Arial" w:hAnsi="Arial" w:cs="Arial"/>
          <w:sz w:val="24"/>
          <w:szCs w:val="24"/>
          <w:lang w:val="ru-RU"/>
        </w:rPr>
        <w:t>³</w:t>
      </w:r>
    </w:p>
    <w:p w:rsidR="00FF3D23" w:rsidRPr="00D12451" w:rsidRDefault="00FF3D23" w:rsidP="0039113F">
      <w:pPr>
        <w:shd w:val="clear" w:color="auto" w:fill="F8F8F8" w:themeFill="background2"/>
        <w:tabs>
          <w:tab w:val="left" w:pos="567"/>
        </w:tabs>
        <w:ind w:left="-284" w:right="-284"/>
        <w:rPr>
          <w:rFonts w:ascii="Arial" w:hAnsi="Arial" w:cs="Arial"/>
          <w:sz w:val="24"/>
          <w:szCs w:val="24"/>
          <w:lang w:val="ru-RU"/>
        </w:rPr>
      </w:pPr>
      <w:r w:rsidRPr="008F3F1C">
        <w:rPr>
          <w:rFonts w:ascii="Arial" w:hAnsi="Arial" w:cs="Arial"/>
          <w:sz w:val="24"/>
          <w:szCs w:val="24"/>
          <w:lang w:val="ru-RU"/>
        </w:rPr>
        <w:t>Общий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 </w:t>
      </w:r>
      <w:r w:rsidRPr="008F3F1C">
        <w:rPr>
          <w:rFonts w:ascii="Arial" w:hAnsi="Arial" w:cs="Arial"/>
          <w:sz w:val="24"/>
          <w:szCs w:val="24"/>
          <w:lang w:val="ru-RU"/>
        </w:rPr>
        <w:t>объем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 </w:t>
      </w:r>
      <w:r w:rsidRPr="008F3F1C">
        <w:rPr>
          <w:rFonts w:ascii="Arial" w:hAnsi="Arial" w:cs="Arial"/>
          <w:sz w:val="24"/>
          <w:szCs w:val="24"/>
          <w:lang w:val="ru-RU"/>
        </w:rPr>
        <w:t>резервуаров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 </w:t>
      </w:r>
      <w:r w:rsidRPr="008F3F1C">
        <w:rPr>
          <w:rFonts w:ascii="Arial" w:hAnsi="Arial" w:cs="Arial"/>
          <w:sz w:val="24"/>
          <w:szCs w:val="24"/>
          <w:lang w:val="ru-RU"/>
        </w:rPr>
        <w:t>для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 </w:t>
      </w:r>
      <w:r w:rsidRPr="008F3F1C">
        <w:rPr>
          <w:rFonts w:ascii="Arial" w:hAnsi="Arial" w:cs="Arial"/>
          <w:sz w:val="24"/>
          <w:szCs w:val="24"/>
          <w:lang w:val="ru-RU"/>
        </w:rPr>
        <w:t>роста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 </w:t>
      </w:r>
      <w:r w:rsidRPr="00D12451">
        <w:rPr>
          <w:rFonts w:ascii="Arial" w:hAnsi="Arial" w:cs="Arial"/>
          <w:sz w:val="24"/>
          <w:szCs w:val="24"/>
          <w:lang w:val="ru-RU"/>
        </w:rPr>
        <w:tab/>
      </w:r>
      <w:r w:rsidR="008F3F1C">
        <w:rPr>
          <w:rFonts w:ascii="Arial" w:hAnsi="Arial" w:cs="Arial"/>
          <w:sz w:val="24"/>
          <w:szCs w:val="24"/>
          <w:lang w:val="ru-RU"/>
        </w:rPr>
        <w:tab/>
      </w:r>
      <w:r w:rsidRPr="00D12451">
        <w:rPr>
          <w:rFonts w:ascii="Arial" w:hAnsi="Arial" w:cs="Arial"/>
          <w:sz w:val="24"/>
          <w:szCs w:val="24"/>
          <w:lang w:val="ru-RU"/>
        </w:rPr>
        <w:t xml:space="preserve">± </w:t>
      </w:r>
      <w:r w:rsidRPr="008F3F1C">
        <w:rPr>
          <w:rFonts w:ascii="Arial" w:hAnsi="Arial" w:cs="Arial"/>
          <w:sz w:val="24"/>
          <w:szCs w:val="24"/>
          <w:lang w:val="ru-RU"/>
        </w:rPr>
        <w:t>1</w:t>
      </w:r>
      <w:r w:rsidRPr="00D12451">
        <w:rPr>
          <w:rFonts w:ascii="Arial" w:hAnsi="Arial" w:cs="Arial"/>
          <w:sz w:val="24"/>
          <w:szCs w:val="24"/>
          <w:lang w:val="ru-RU"/>
        </w:rPr>
        <w:t>4</w:t>
      </w:r>
      <w:r w:rsidRPr="008F3F1C">
        <w:rPr>
          <w:rFonts w:ascii="Arial" w:hAnsi="Arial" w:cs="Arial"/>
          <w:sz w:val="24"/>
          <w:szCs w:val="24"/>
          <w:lang w:val="ru-RU"/>
        </w:rPr>
        <w:t>0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0 </w:t>
      </w:r>
      <w:r w:rsidRPr="008F3F1C">
        <w:rPr>
          <w:rFonts w:ascii="Arial" w:hAnsi="Arial" w:cs="Arial"/>
          <w:sz w:val="24"/>
          <w:szCs w:val="24"/>
          <w:lang w:val="en-US"/>
        </w:rPr>
        <w:t>m</w:t>
      </w:r>
      <w:r w:rsidRPr="00D12451">
        <w:rPr>
          <w:rFonts w:ascii="Arial" w:hAnsi="Arial" w:cs="Arial"/>
          <w:sz w:val="24"/>
          <w:szCs w:val="24"/>
          <w:lang w:val="ru-RU"/>
        </w:rPr>
        <w:t>³</w:t>
      </w:r>
    </w:p>
    <w:p w:rsidR="00FF3D23" w:rsidRPr="00D12451" w:rsidRDefault="00FF3D23" w:rsidP="0039113F">
      <w:pPr>
        <w:shd w:val="clear" w:color="auto" w:fill="F8F8F8" w:themeFill="background2"/>
        <w:tabs>
          <w:tab w:val="left" w:pos="567"/>
        </w:tabs>
        <w:ind w:left="-284" w:right="-284"/>
        <w:rPr>
          <w:rFonts w:ascii="Arial" w:hAnsi="Arial" w:cs="Arial"/>
          <w:sz w:val="24"/>
          <w:szCs w:val="24"/>
          <w:lang w:val="ru-RU"/>
        </w:rPr>
      </w:pPr>
      <w:r w:rsidRPr="008F3F1C">
        <w:rPr>
          <w:rFonts w:ascii="Arial" w:hAnsi="Arial" w:cs="Arial"/>
          <w:sz w:val="24"/>
          <w:szCs w:val="24"/>
          <w:lang w:val="ru-RU"/>
        </w:rPr>
        <w:t>Средняя потребность в электричестве</w:t>
      </w:r>
      <w:r w:rsidR="008F3F1C">
        <w:rPr>
          <w:rFonts w:ascii="Arial" w:hAnsi="Arial" w:cs="Arial"/>
          <w:sz w:val="24"/>
          <w:szCs w:val="24"/>
          <w:lang w:val="ru-RU"/>
        </w:rPr>
        <w:tab/>
      </w:r>
      <w:r w:rsidRPr="00D12451">
        <w:rPr>
          <w:rFonts w:ascii="Arial" w:hAnsi="Arial" w:cs="Arial"/>
          <w:sz w:val="24"/>
          <w:szCs w:val="24"/>
          <w:lang w:val="ru-RU"/>
        </w:rPr>
        <w:tab/>
        <w:t>± 2</w:t>
      </w:r>
      <w:r w:rsidRPr="008F3F1C">
        <w:rPr>
          <w:rFonts w:ascii="Arial" w:hAnsi="Arial" w:cs="Arial"/>
          <w:sz w:val="24"/>
          <w:szCs w:val="24"/>
          <w:lang w:val="ru-RU"/>
        </w:rPr>
        <w:t>5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 </w:t>
      </w:r>
      <w:r w:rsidRPr="008F3F1C">
        <w:rPr>
          <w:rFonts w:ascii="Arial" w:hAnsi="Arial" w:cs="Arial"/>
          <w:sz w:val="24"/>
          <w:szCs w:val="24"/>
          <w:lang w:val="en-US"/>
        </w:rPr>
        <w:t>kWh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 (</w:t>
      </w:r>
      <w:r w:rsidRPr="008F3F1C">
        <w:rPr>
          <w:rFonts w:ascii="Arial" w:hAnsi="Arial" w:cs="Arial"/>
          <w:sz w:val="24"/>
          <w:szCs w:val="24"/>
          <w:lang w:val="ru-RU"/>
        </w:rPr>
        <w:t>без отопления</w:t>
      </w:r>
      <w:r w:rsidRPr="00D12451">
        <w:rPr>
          <w:rFonts w:ascii="Arial" w:hAnsi="Arial" w:cs="Arial"/>
          <w:sz w:val="24"/>
          <w:szCs w:val="24"/>
          <w:lang w:val="ru-RU"/>
        </w:rPr>
        <w:t>)</w:t>
      </w:r>
    </w:p>
    <w:p w:rsidR="00FF3D23" w:rsidRPr="008F3F1C" w:rsidRDefault="00FF3D23" w:rsidP="0039113F">
      <w:pPr>
        <w:shd w:val="clear" w:color="auto" w:fill="F8F8F8" w:themeFill="background2"/>
        <w:tabs>
          <w:tab w:val="left" w:pos="567"/>
        </w:tabs>
        <w:ind w:left="-284" w:right="-284"/>
        <w:rPr>
          <w:rFonts w:ascii="Arial" w:hAnsi="Arial" w:cs="Arial"/>
          <w:sz w:val="24"/>
          <w:szCs w:val="24"/>
          <w:lang w:val="ru-RU"/>
        </w:rPr>
      </w:pPr>
      <w:r w:rsidRPr="008F3F1C">
        <w:rPr>
          <w:rFonts w:ascii="Arial" w:hAnsi="Arial" w:cs="Arial"/>
          <w:sz w:val="24"/>
          <w:szCs w:val="24"/>
          <w:lang w:val="ru-RU"/>
        </w:rPr>
        <w:t>Ожидаемый ежедневный расход корма</w:t>
      </w:r>
      <w:r w:rsidRPr="00D12451">
        <w:rPr>
          <w:rFonts w:ascii="Arial" w:hAnsi="Arial" w:cs="Arial"/>
          <w:sz w:val="24"/>
          <w:szCs w:val="24"/>
          <w:lang w:val="ru-RU"/>
        </w:rPr>
        <w:tab/>
      </w:r>
      <w:r w:rsidR="00DC2DBB">
        <w:rPr>
          <w:rFonts w:ascii="Arial" w:hAnsi="Arial" w:cs="Arial"/>
          <w:sz w:val="24"/>
          <w:szCs w:val="24"/>
          <w:lang w:val="ru-RU"/>
        </w:rPr>
        <w:tab/>
      </w:r>
      <w:r w:rsidRPr="00D12451">
        <w:rPr>
          <w:rFonts w:ascii="Arial" w:hAnsi="Arial" w:cs="Arial"/>
          <w:sz w:val="24"/>
          <w:szCs w:val="24"/>
          <w:lang w:val="ru-RU"/>
        </w:rPr>
        <w:t xml:space="preserve">± </w:t>
      </w:r>
      <w:r w:rsidRPr="008F3F1C">
        <w:rPr>
          <w:rFonts w:ascii="Arial" w:hAnsi="Arial" w:cs="Arial"/>
          <w:sz w:val="24"/>
          <w:szCs w:val="24"/>
          <w:lang w:val="ru-RU"/>
        </w:rPr>
        <w:t>10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0 </w:t>
      </w:r>
      <w:r w:rsidRPr="008F3F1C">
        <w:rPr>
          <w:rFonts w:ascii="Arial" w:hAnsi="Arial" w:cs="Arial"/>
          <w:sz w:val="24"/>
          <w:szCs w:val="24"/>
          <w:lang w:val="ru-RU"/>
        </w:rPr>
        <w:t>кг в день</w:t>
      </w:r>
    </w:p>
    <w:p w:rsidR="00FF3D23" w:rsidRDefault="00FF3D23" w:rsidP="0039113F">
      <w:pPr>
        <w:shd w:val="clear" w:color="auto" w:fill="F8F8F8" w:themeFill="background2"/>
        <w:tabs>
          <w:tab w:val="left" w:pos="567"/>
        </w:tabs>
        <w:ind w:left="-284" w:right="-284"/>
        <w:rPr>
          <w:rFonts w:ascii="Arial" w:hAnsi="Arial" w:cs="Arial"/>
          <w:sz w:val="24"/>
          <w:szCs w:val="24"/>
          <w:lang w:val="ru-RU"/>
        </w:rPr>
      </w:pPr>
      <w:r w:rsidRPr="008F3F1C">
        <w:rPr>
          <w:rFonts w:ascii="Arial" w:hAnsi="Arial" w:cs="Arial"/>
          <w:sz w:val="24"/>
          <w:szCs w:val="24"/>
          <w:lang w:val="ru-RU"/>
        </w:rPr>
        <w:t>Смета инвестиций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 (</w:t>
      </w:r>
      <w:r w:rsidRPr="008F3F1C">
        <w:rPr>
          <w:rFonts w:ascii="Arial" w:hAnsi="Arial" w:cs="Arial"/>
          <w:sz w:val="24"/>
          <w:szCs w:val="24"/>
          <w:lang w:val="ru-RU"/>
        </w:rPr>
        <w:t>без помещения</w:t>
      </w:r>
      <w:r w:rsidRPr="00D12451">
        <w:rPr>
          <w:rFonts w:ascii="Arial" w:hAnsi="Arial" w:cs="Arial"/>
          <w:sz w:val="24"/>
          <w:szCs w:val="24"/>
          <w:lang w:val="ru-RU"/>
        </w:rPr>
        <w:t>)</w:t>
      </w:r>
      <w:r w:rsidRPr="00D12451">
        <w:rPr>
          <w:rFonts w:ascii="Arial" w:hAnsi="Arial" w:cs="Arial"/>
          <w:sz w:val="24"/>
          <w:szCs w:val="24"/>
          <w:lang w:val="ru-RU"/>
        </w:rPr>
        <w:tab/>
      </w:r>
      <w:r w:rsidRPr="008F3F1C">
        <w:rPr>
          <w:rFonts w:ascii="Arial" w:hAnsi="Arial" w:cs="Arial"/>
          <w:sz w:val="24"/>
          <w:szCs w:val="24"/>
          <w:lang w:val="ru-RU"/>
        </w:rPr>
        <w:tab/>
      </w:r>
      <w:r w:rsidRPr="00D12451">
        <w:rPr>
          <w:rFonts w:ascii="Arial" w:hAnsi="Arial" w:cs="Arial"/>
          <w:sz w:val="24"/>
          <w:szCs w:val="24"/>
          <w:lang w:val="ru-RU"/>
        </w:rPr>
        <w:t xml:space="preserve"> </w:t>
      </w:r>
      <w:r w:rsidR="00821D51" w:rsidRPr="008F3F1C">
        <w:rPr>
          <w:rFonts w:ascii="Arial" w:hAnsi="Arial" w:cs="Arial"/>
          <w:sz w:val="24"/>
          <w:szCs w:val="24"/>
          <w:lang w:val="ru-RU"/>
        </w:rPr>
        <w:t>7</w:t>
      </w:r>
      <w:r w:rsidRPr="008F3F1C">
        <w:rPr>
          <w:rFonts w:ascii="Arial" w:hAnsi="Arial" w:cs="Arial"/>
          <w:sz w:val="24"/>
          <w:szCs w:val="24"/>
          <w:lang w:val="ru-RU"/>
        </w:rPr>
        <w:t>00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 000 </w:t>
      </w:r>
      <w:r w:rsidRPr="008F3F1C">
        <w:rPr>
          <w:rFonts w:ascii="Arial" w:hAnsi="Arial" w:cs="Arial"/>
          <w:sz w:val="24"/>
          <w:szCs w:val="24"/>
          <w:lang w:val="ru-RU"/>
        </w:rPr>
        <w:t>Евро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    </w:t>
      </w:r>
    </w:p>
    <w:p w:rsidR="00DC2DBB" w:rsidRDefault="00DC2DBB" w:rsidP="00DC2DBB">
      <w:pPr>
        <w:tabs>
          <w:tab w:val="left" w:pos="567"/>
        </w:tabs>
        <w:ind w:left="-284" w:right="-284"/>
        <w:rPr>
          <w:rFonts w:ascii="Arial" w:hAnsi="Arial" w:cs="Arial"/>
          <w:sz w:val="24"/>
          <w:szCs w:val="24"/>
          <w:lang w:val="ru-RU"/>
        </w:rPr>
      </w:pPr>
    </w:p>
    <w:p w:rsidR="00DC2DBB" w:rsidRDefault="00DC2DBB" w:rsidP="00DC2DBB">
      <w:pPr>
        <w:tabs>
          <w:tab w:val="left" w:pos="567"/>
        </w:tabs>
        <w:ind w:left="-284" w:right="-284"/>
        <w:rPr>
          <w:rFonts w:ascii="Arial" w:hAnsi="Arial" w:cs="Arial"/>
          <w:sz w:val="24"/>
          <w:szCs w:val="24"/>
          <w:lang w:val="ru-RU"/>
        </w:rPr>
      </w:pPr>
    </w:p>
    <w:p w:rsidR="00DC2DBB" w:rsidRDefault="00DC2DBB" w:rsidP="00DC2DBB">
      <w:pPr>
        <w:tabs>
          <w:tab w:val="left" w:pos="567"/>
        </w:tabs>
        <w:ind w:left="-284" w:right="-284"/>
        <w:rPr>
          <w:rFonts w:ascii="Arial" w:hAnsi="Arial" w:cs="Arial"/>
          <w:sz w:val="24"/>
          <w:szCs w:val="24"/>
          <w:lang w:val="ru-RU"/>
        </w:rPr>
      </w:pPr>
    </w:p>
    <w:p w:rsidR="00DC2DBB" w:rsidRDefault="00DC2DBB" w:rsidP="00DC2DBB">
      <w:pPr>
        <w:tabs>
          <w:tab w:val="left" w:pos="567"/>
        </w:tabs>
        <w:ind w:left="-284" w:right="-284"/>
        <w:rPr>
          <w:rFonts w:ascii="Arial" w:hAnsi="Arial" w:cs="Arial"/>
          <w:sz w:val="24"/>
          <w:szCs w:val="24"/>
          <w:lang w:val="ru-RU"/>
        </w:rPr>
      </w:pPr>
    </w:p>
    <w:p w:rsidR="00DC2DBB" w:rsidRDefault="00DC2DBB" w:rsidP="00DC2DBB">
      <w:pPr>
        <w:tabs>
          <w:tab w:val="left" w:pos="567"/>
        </w:tabs>
        <w:ind w:left="-284" w:right="-284"/>
        <w:rPr>
          <w:rFonts w:ascii="Arial" w:hAnsi="Arial" w:cs="Arial"/>
          <w:sz w:val="24"/>
          <w:szCs w:val="24"/>
          <w:lang w:val="ru-RU"/>
        </w:rPr>
      </w:pPr>
    </w:p>
    <w:p w:rsidR="00DC2DBB" w:rsidRPr="00DC2DBB" w:rsidRDefault="00DC2DBB" w:rsidP="00DC2DBB">
      <w:pPr>
        <w:tabs>
          <w:tab w:val="left" w:pos="567"/>
        </w:tabs>
        <w:ind w:left="-284" w:right="-284"/>
        <w:rPr>
          <w:rFonts w:ascii="Arial" w:hAnsi="Arial" w:cs="Arial"/>
          <w:sz w:val="24"/>
          <w:szCs w:val="24"/>
          <w:lang w:val="ru-RU"/>
        </w:rPr>
      </w:pPr>
    </w:p>
    <w:p w:rsidR="003358C4" w:rsidRPr="00D12451" w:rsidRDefault="003358C4" w:rsidP="00DC2DBB">
      <w:pPr>
        <w:tabs>
          <w:tab w:val="left" w:pos="567"/>
        </w:tabs>
        <w:ind w:left="-284" w:right="-284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895EBB" wp14:editId="3604083F">
                <wp:simplePos x="0" y="0"/>
                <wp:positionH relativeFrom="column">
                  <wp:posOffset>-169545</wp:posOffset>
                </wp:positionH>
                <wp:positionV relativeFrom="paragraph">
                  <wp:posOffset>11430</wp:posOffset>
                </wp:positionV>
                <wp:extent cx="6261100" cy="799465"/>
                <wp:effectExtent l="0" t="0" r="6350" b="635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799465"/>
                        </a:xfrm>
                        <a:prstGeom prst="rect">
                          <a:avLst/>
                        </a:prstGeom>
                        <a:solidFill>
                          <a:srgbClr val="291E4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45D2D" w:rsidRPr="0039113F" w:rsidRDefault="00290279" w:rsidP="003358C4">
                            <w:pPr>
                              <w:tabs>
                                <w:tab w:val="left" w:pos="0"/>
                                <w:tab w:val="left" w:pos="707"/>
                                <w:tab w:val="left" w:pos="1414"/>
                                <w:tab w:val="left" w:pos="2122"/>
                                <w:tab w:val="left" w:pos="2830"/>
                                <w:tab w:val="left" w:pos="3537"/>
                                <w:tab w:val="left" w:pos="4245"/>
                                <w:tab w:val="left" w:pos="4952"/>
                                <w:tab w:val="left" w:pos="5660"/>
                                <w:tab w:val="left" w:pos="6367"/>
                                <w:tab w:val="left" w:pos="7075"/>
                                <w:tab w:val="left" w:pos="7782"/>
                                <w:tab w:val="left" w:pos="8490"/>
                                <w:tab w:val="left" w:pos="9197"/>
                                <w:tab w:val="left" w:pos="9905"/>
                                <w:tab w:val="left" w:pos="10612"/>
                                <w:tab w:val="left" w:pos="11320"/>
                                <w:tab w:val="left" w:pos="12027"/>
                                <w:tab w:val="left" w:pos="12735"/>
                                <w:tab w:val="left" w:pos="13442"/>
                                <w:tab w:val="left" w:pos="14150"/>
                              </w:tabs>
                              <w:kinsoku w:val="0"/>
                              <w:overflowPunct w:val="0"/>
                              <w:spacing w:line="0" w:lineRule="atLeast"/>
                              <w:rPr>
                                <w:rFonts w:ascii="Tahoma" w:eastAsia="MS Gothic" w:hAnsi="Tahoma" w:cs="MS Gothic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39113F">
                              <w:rPr>
                                <w:rFonts w:ascii="Tahoma" w:eastAsia="MS Gothic" w:hAnsi="Tahoma" w:cs="MS Gothic"/>
                                <w:color w:val="FFFFFF" w:themeColor="background1"/>
                                <w:sz w:val="56"/>
                                <w:szCs w:val="56"/>
                                <w:lang w:val="ru-RU"/>
                              </w:rPr>
                              <w:t xml:space="preserve">Производительность </w:t>
                            </w:r>
                            <w:r w:rsidR="00945D2D" w:rsidRPr="0039113F">
                              <w:rPr>
                                <w:rFonts w:ascii="Tahoma" w:eastAsia="MS Gothic" w:hAnsi="Tahoma" w:cs="MS Gothic"/>
                                <w:color w:val="FFFFFF" w:themeColor="background1"/>
                                <w:sz w:val="56"/>
                                <w:szCs w:val="56"/>
                                <w:lang w:val="ru-RU"/>
                              </w:rPr>
                              <w:t>50 тон</w:t>
                            </w:r>
                            <w:r w:rsidRPr="0039113F">
                              <w:rPr>
                                <w:rFonts w:ascii="Tahoma" w:eastAsia="MS Gothic" w:hAnsi="Tahoma" w:cs="MS Gothic"/>
                                <w:color w:val="FFFFFF" w:themeColor="background1"/>
                                <w:sz w:val="56"/>
                                <w:szCs w:val="56"/>
                                <w:lang w:val="ru-RU"/>
                              </w:rPr>
                              <w:t>н</w:t>
                            </w:r>
                            <w:r w:rsidR="00945D2D" w:rsidRPr="0039113F">
                              <w:rPr>
                                <w:rFonts w:ascii="Tahoma" w:eastAsia="MS Gothic" w:hAnsi="Tahoma" w:cs="MS Gothic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945D2D" w:rsidRPr="0039113F">
                              <w:rPr>
                                <w:rFonts w:ascii="Tahoma" w:eastAsia="MS Gothic" w:hAnsi="Tahoma" w:cs="MS Gothic"/>
                                <w:color w:val="FFFFFF" w:themeColor="background1"/>
                                <w:sz w:val="56"/>
                                <w:szCs w:val="56"/>
                                <w:lang w:val="ru-RU"/>
                              </w:rPr>
                              <w:t>в год</w:t>
                            </w:r>
                          </w:p>
                        </w:txbxContent>
                      </wps:txbx>
                      <wps:bodyPr rot="0" vert="horz" wrap="square" lIns="90000" tIns="47160" rIns="90000" bIns="4716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" o:spid="_x0000_s1036" type="#_x0000_t202" style="position:absolute;left:0;text-align:left;margin-left:-13.35pt;margin-top:.9pt;width:493pt;height:62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" fillcolor="#291e47" stroked="f" strokecolor="#3465a4">
                <v:stroke joinstyle="round"/>
                <v:textbox inset="2.5mm,1.31mm,2.5mm,1.31mm">
                  <w:txbxContent>
                    <w:p w:rsidR="00945D2D" w:rsidRPr="0039113F" w:rsidRDefault="00290279" w:rsidP="003358C4">
                      <w:pPr>
                        <w:tabs>
                          <w:tab w:val="left" w:pos="0"/>
                          <w:tab w:val="left" w:pos="707"/>
                          <w:tab w:val="left" w:pos="1414"/>
                          <w:tab w:val="left" w:pos="2122"/>
                          <w:tab w:val="left" w:pos="2830"/>
                          <w:tab w:val="left" w:pos="3537"/>
                          <w:tab w:val="left" w:pos="4245"/>
                          <w:tab w:val="left" w:pos="4952"/>
                          <w:tab w:val="left" w:pos="5660"/>
                          <w:tab w:val="left" w:pos="6367"/>
                          <w:tab w:val="left" w:pos="7075"/>
                          <w:tab w:val="left" w:pos="7782"/>
                          <w:tab w:val="left" w:pos="8490"/>
                          <w:tab w:val="left" w:pos="9197"/>
                          <w:tab w:val="left" w:pos="9905"/>
                          <w:tab w:val="left" w:pos="10612"/>
                          <w:tab w:val="left" w:pos="11320"/>
                          <w:tab w:val="left" w:pos="12027"/>
                          <w:tab w:val="left" w:pos="12735"/>
                          <w:tab w:val="left" w:pos="13442"/>
                          <w:tab w:val="left" w:pos="14150"/>
                        </w:tabs>
                        <w:kinsoku w:val="0"/>
                        <w:overflowPunct w:val="0"/>
                        <w:spacing w:line="0" w:lineRule="atLeast"/>
                        <w:rPr>
                          <w:rFonts w:ascii="Tahoma" w:eastAsia="MS Gothic" w:hAnsi="Tahoma" w:cs="MS Gothic"/>
                          <w:color w:val="FFFFFF" w:themeColor="background1"/>
                          <w:sz w:val="56"/>
                          <w:szCs w:val="56"/>
                        </w:rPr>
                      </w:pPr>
                      <w:r w:rsidRPr="0039113F">
                        <w:rPr>
                          <w:rFonts w:ascii="Tahoma" w:eastAsia="MS Gothic" w:hAnsi="Tahoma" w:cs="MS Gothic"/>
                          <w:color w:val="FFFFFF" w:themeColor="background1"/>
                          <w:sz w:val="56"/>
                          <w:szCs w:val="56"/>
                          <w:lang w:val="ru-RU"/>
                        </w:rPr>
                        <w:t xml:space="preserve">Производительность </w:t>
                      </w:r>
                      <w:r w:rsidR="00945D2D" w:rsidRPr="0039113F">
                        <w:rPr>
                          <w:rFonts w:ascii="Tahoma" w:eastAsia="MS Gothic" w:hAnsi="Tahoma" w:cs="MS Gothic"/>
                          <w:color w:val="FFFFFF" w:themeColor="background1"/>
                          <w:sz w:val="56"/>
                          <w:szCs w:val="56"/>
                          <w:lang w:val="ru-RU"/>
                        </w:rPr>
                        <w:t>50 тон</w:t>
                      </w:r>
                      <w:r w:rsidRPr="0039113F">
                        <w:rPr>
                          <w:rFonts w:ascii="Tahoma" w:eastAsia="MS Gothic" w:hAnsi="Tahoma" w:cs="MS Gothic"/>
                          <w:color w:val="FFFFFF" w:themeColor="background1"/>
                          <w:sz w:val="56"/>
                          <w:szCs w:val="56"/>
                          <w:lang w:val="ru-RU"/>
                        </w:rPr>
                        <w:t>н</w:t>
                      </w:r>
                      <w:r w:rsidR="00945D2D" w:rsidRPr="0039113F">
                        <w:rPr>
                          <w:rFonts w:ascii="Tahoma" w:eastAsia="MS Gothic" w:hAnsi="Tahoma" w:cs="MS Gothic"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="00945D2D" w:rsidRPr="0039113F">
                        <w:rPr>
                          <w:rFonts w:ascii="Tahoma" w:eastAsia="MS Gothic" w:hAnsi="Tahoma" w:cs="MS Gothic"/>
                          <w:color w:val="FFFFFF" w:themeColor="background1"/>
                          <w:sz w:val="56"/>
                          <w:szCs w:val="56"/>
                          <w:lang w:val="ru-RU"/>
                        </w:rPr>
                        <w:t>в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3358C4" w:rsidRPr="00D12451" w:rsidRDefault="003358C4" w:rsidP="00DC2DBB">
      <w:pPr>
        <w:tabs>
          <w:tab w:val="left" w:pos="567"/>
        </w:tabs>
        <w:ind w:left="-284" w:right="-284"/>
        <w:rPr>
          <w:lang w:val="ru-RU"/>
        </w:rPr>
      </w:pPr>
    </w:p>
    <w:p w:rsidR="003358C4" w:rsidRPr="00D12451" w:rsidRDefault="003358C4" w:rsidP="00DC2DBB">
      <w:pPr>
        <w:tabs>
          <w:tab w:val="left" w:pos="567"/>
          <w:tab w:val="left" w:pos="750"/>
          <w:tab w:val="left" w:pos="1457"/>
          <w:tab w:val="left" w:pos="2164"/>
          <w:tab w:val="left" w:pos="2872"/>
          <w:tab w:val="left" w:pos="3580"/>
          <w:tab w:val="left" w:pos="4287"/>
          <w:tab w:val="left" w:pos="4995"/>
          <w:tab w:val="left" w:pos="5702"/>
          <w:tab w:val="left" w:pos="6410"/>
          <w:tab w:val="left" w:pos="7117"/>
          <w:tab w:val="left" w:pos="7825"/>
          <w:tab w:val="left" w:pos="8532"/>
          <w:tab w:val="left" w:pos="9240"/>
          <w:tab w:val="left" w:pos="9947"/>
          <w:tab w:val="left" w:pos="10655"/>
          <w:tab w:val="left" w:pos="11362"/>
          <w:tab w:val="left" w:pos="12070"/>
          <w:tab w:val="left" w:pos="12777"/>
          <w:tab w:val="left" w:pos="13485"/>
          <w:tab w:val="left" w:pos="14192"/>
          <w:tab w:val="left" w:pos="14900"/>
        </w:tabs>
        <w:autoSpaceDE w:val="0"/>
        <w:ind w:left="-284" w:right="-284"/>
        <w:rPr>
          <w:rFonts w:ascii="Tahoma" w:eastAsia="Tahoma" w:hAnsi="Tahoma" w:cs="Tahoma"/>
          <w:color w:val="000000"/>
          <w:sz w:val="28"/>
          <w:szCs w:val="28"/>
          <w:lang w:val="ru-RU"/>
        </w:rPr>
      </w:pPr>
    </w:p>
    <w:p w:rsidR="00821D51" w:rsidRPr="008F3F1C" w:rsidRDefault="00821D51" w:rsidP="0039113F">
      <w:pPr>
        <w:shd w:val="clear" w:color="auto" w:fill="F8F8F8" w:themeFill="background2"/>
        <w:tabs>
          <w:tab w:val="left" w:pos="567"/>
        </w:tabs>
        <w:ind w:left="-284" w:right="-284"/>
        <w:rPr>
          <w:rFonts w:ascii="Arial" w:hAnsi="Arial" w:cs="Arial"/>
          <w:sz w:val="24"/>
          <w:szCs w:val="24"/>
          <w:lang w:val="ru-RU"/>
        </w:rPr>
      </w:pPr>
      <w:r w:rsidRPr="008F3F1C">
        <w:rPr>
          <w:rFonts w:ascii="Arial" w:hAnsi="Arial" w:cs="Arial"/>
          <w:sz w:val="24"/>
          <w:szCs w:val="24"/>
          <w:lang w:val="ru-RU"/>
        </w:rPr>
        <w:t>Производительность</w:t>
      </w:r>
      <w:r w:rsidRPr="00D12451">
        <w:rPr>
          <w:rFonts w:ascii="Arial" w:hAnsi="Arial" w:cs="Arial"/>
          <w:sz w:val="24"/>
          <w:szCs w:val="24"/>
          <w:lang w:val="ru-RU"/>
        </w:rPr>
        <w:tab/>
      </w:r>
      <w:r w:rsidRPr="008F3F1C">
        <w:rPr>
          <w:rFonts w:ascii="Arial" w:hAnsi="Arial" w:cs="Arial"/>
          <w:sz w:val="24"/>
          <w:szCs w:val="24"/>
          <w:lang w:val="ru-RU"/>
        </w:rPr>
        <w:tab/>
      </w:r>
      <w:r w:rsidRPr="008F3F1C">
        <w:rPr>
          <w:rFonts w:ascii="Arial" w:hAnsi="Arial" w:cs="Arial"/>
          <w:sz w:val="24"/>
          <w:szCs w:val="24"/>
          <w:lang w:val="ru-RU"/>
        </w:rPr>
        <w:tab/>
      </w:r>
      <w:r w:rsidRPr="008F3F1C">
        <w:rPr>
          <w:rFonts w:ascii="Arial" w:hAnsi="Arial" w:cs="Arial"/>
          <w:sz w:val="24"/>
          <w:szCs w:val="24"/>
          <w:lang w:val="ru-RU"/>
        </w:rPr>
        <w:tab/>
      </w:r>
      <w:r w:rsidR="008F3F1C" w:rsidRPr="008F3F1C">
        <w:rPr>
          <w:rFonts w:ascii="Arial" w:hAnsi="Arial" w:cs="Arial"/>
          <w:sz w:val="24"/>
          <w:szCs w:val="24"/>
          <w:lang w:val="ru-RU"/>
        </w:rPr>
        <w:tab/>
      </w:r>
      <w:r w:rsidRPr="008F3F1C">
        <w:rPr>
          <w:rFonts w:ascii="Arial" w:hAnsi="Arial" w:cs="Arial"/>
          <w:sz w:val="24"/>
          <w:szCs w:val="24"/>
          <w:lang w:val="ru-RU"/>
        </w:rPr>
        <w:t>50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 000 </w:t>
      </w:r>
      <w:r w:rsidRPr="008F3F1C">
        <w:rPr>
          <w:rFonts w:ascii="Arial" w:hAnsi="Arial" w:cs="Arial"/>
          <w:sz w:val="24"/>
          <w:szCs w:val="24"/>
          <w:lang w:val="ru-RU"/>
        </w:rPr>
        <w:t>кг в год</w:t>
      </w:r>
    </w:p>
    <w:p w:rsidR="00821D51" w:rsidRPr="008F3F1C" w:rsidRDefault="00821D51" w:rsidP="0039113F">
      <w:pPr>
        <w:shd w:val="clear" w:color="auto" w:fill="F8F8F8" w:themeFill="background2"/>
        <w:tabs>
          <w:tab w:val="left" w:pos="567"/>
        </w:tabs>
        <w:ind w:left="-284" w:right="-284"/>
        <w:rPr>
          <w:rFonts w:ascii="Arial" w:hAnsi="Arial" w:cs="Arial"/>
          <w:sz w:val="24"/>
          <w:szCs w:val="24"/>
          <w:lang w:val="ru-RU"/>
        </w:rPr>
      </w:pPr>
      <w:r w:rsidRPr="008F3F1C">
        <w:rPr>
          <w:rFonts w:ascii="Arial" w:hAnsi="Arial" w:cs="Arial"/>
          <w:sz w:val="24"/>
          <w:szCs w:val="24"/>
          <w:lang w:val="ru-RU"/>
        </w:rPr>
        <w:t>Требуемая площадь</w:t>
      </w:r>
      <w:r w:rsidRPr="00D12451">
        <w:rPr>
          <w:rFonts w:ascii="Arial" w:hAnsi="Arial" w:cs="Arial"/>
          <w:sz w:val="24"/>
          <w:szCs w:val="24"/>
          <w:lang w:val="ru-RU"/>
        </w:rPr>
        <w:tab/>
      </w:r>
      <w:r w:rsidRPr="008F3F1C">
        <w:rPr>
          <w:rFonts w:ascii="Arial" w:hAnsi="Arial" w:cs="Arial"/>
          <w:sz w:val="24"/>
          <w:szCs w:val="24"/>
          <w:lang w:val="ru-RU"/>
        </w:rPr>
        <w:tab/>
      </w:r>
      <w:r w:rsidRPr="008F3F1C">
        <w:rPr>
          <w:rFonts w:ascii="Arial" w:hAnsi="Arial" w:cs="Arial"/>
          <w:sz w:val="24"/>
          <w:szCs w:val="24"/>
          <w:lang w:val="ru-RU"/>
        </w:rPr>
        <w:tab/>
      </w:r>
      <w:r w:rsidRPr="008F3F1C">
        <w:rPr>
          <w:rFonts w:ascii="Arial" w:hAnsi="Arial" w:cs="Arial"/>
          <w:sz w:val="24"/>
          <w:szCs w:val="24"/>
          <w:lang w:val="ru-RU"/>
        </w:rPr>
        <w:tab/>
      </w:r>
      <w:r w:rsidRPr="008F3F1C">
        <w:rPr>
          <w:rFonts w:ascii="Arial" w:hAnsi="Arial" w:cs="Arial"/>
          <w:sz w:val="24"/>
          <w:szCs w:val="24"/>
          <w:lang w:val="ru-RU"/>
        </w:rPr>
        <w:tab/>
      </w:r>
      <w:r w:rsidRPr="00D12451">
        <w:rPr>
          <w:rFonts w:ascii="Arial" w:hAnsi="Arial" w:cs="Arial"/>
          <w:sz w:val="24"/>
          <w:szCs w:val="24"/>
          <w:lang w:val="ru-RU"/>
        </w:rPr>
        <w:t xml:space="preserve">± </w:t>
      </w:r>
      <w:r w:rsidRPr="008F3F1C">
        <w:rPr>
          <w:rFonts w:ascii="Arial" w:hAnsi="Arial" w:cs="Arial"/>
          <w:sz w:val="24"/>
          <w:szCs w:val="24"/>
          <w:lang w:val="ru-RU"/>
        </w:rPr>
        <w:t>32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00 </w:t>
      </w:r>
      <w:r w:rsidRPr="008F3F1C">
        <w:rPr>
          <w:rFonts w:ascii="Arial" w:hAnsi="Arial" w:cs="Arial"/>
          <w:sz w:val="24"/>
          <w:szCs w:val="24"/>
          <w:lang w:val="en-US"/>
        </w:rPr>
        <w:t>m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² </w:t>
      </w:r>
    </w:p>
    <w:p w:rsidR="00821D51" w:rsidRPr="00D12451" w:rsidRDefault="00821D51" w:rsidP="0039113F">
      <w:pPr>
        <w:shd w:val="clear" w:color="auto" w:fill="F8F8F8" w:themeFill="background2"/>
        <w:tabs>
          <w:tab w:val="left" w:pos="567"/>
        </w:tabs>
        <w:ind w:left="-284" w:right="-284"/>
        <w:rPr>
          <w:rFonts w:ascii="Arial" w:hAnsi="Arial" w:cs="Arial"/>
          <w:sz w:val="24"/>
          <w:szCs w:val="24"/>
          <w:lang w:val="ru-RU"/>
        </w:rPr>
      </w:pPr>
      <w:r w:rsidRPr="008F3F1C">
        <w:rPr>
          <w:rFonts w:ascii="Arial" w:hAnsi="Arial" w:cs="Arial"/>
          <w:sz w:val="24"/>
          <w:szCs w:val="24"/>
          <w:lang w:val="ru-RU"/>
        </w:rPr>
        <w:t>Объем резервуара питомника</w:t>
      </w:r>
      <w:r w:rsidRPr="00D12451">
        <w:rPr>
          <w:rFonts w:ascii="Arial" w:hAnsi="Arial" w:cs="Arial"/>
          <w:sz w:val="24"/>
          <w:szCs w:val="24"/>
          <w:lang w:val="ru-RU"/>
        </w:rPr>
        <w:tab/>
      </w:r>
      <w:r w:rsidRPr="008F3F1C">
        <w:rPr>
          <w:rFonts w:ascii="Arial" w:hAnsi="Arial" w:cs="Arial"/>
          <w:sz w:val="24"/>
          <w:szCs w:val="24"/>
          <w:lang w:val="ru-RU"/>
        </w:rPr>
        <w:t xml:space="preserve"> </w:t>
      </w:r>
      <w:r w:rsidRPr="008F3F1C">
        <w:rPr>
          <w:rFonts w:ascii="Arial" w:hAnsi="Arial" w:cs="Arial"/>
          <w:sz w:val="24"/>
          <w:szCs w:val="24"/>
          <w:lang w:val="ru-RU"/>
        </w:rPr>
        <w:tab/>
      </w:r>
      <w:r w:rsidRPr="00D12451">
        <w:rPr>
          <w:rFonts w:ascii="Arial" w:hAnsi="Arial" w:cs="Arial"/>
          <w:sz w:val="24"/>
          <w:szCs w:val="24"/>
          <w:lang w:val="ru-RU"/>
        </w:rPr>
        <w:tab/>
        <w:t>±</w:t>
      </w:r>
      <w:r w:rsidRPr="008F3F1C">
        <w:rPr>
          <w:rFonts w:ascii="Arial" w:hAnsi="Arial" w:cs="Arial"/>
          <w:sz w:val="24"/>
          <w:szCs w:val="24"/>
          <w:lang w:val="ru-RU"/>
        </w:rPr>
        <w:t>2х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 </w:t>
      </w:r>
      <w:r w:rsidRPr="008F3F1C">
        <w:rPr>
          <w:rFonts w:ascii="Arial" w:hAnsi="Arial" w:cs="Arial"/>
          <w:sz w:val="24"/>
          <w:szCs w:val="24"/>
          <w:lang w:val="ru-RU"/>
        </w:rPr>
        <w:t>2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0 </w:t>
      </w:r>
      <w:r w:rsidRPr="008F3F1C">
        <w:rPr>
          <w:rFonts w:ascii="Arial" w:hAnsi="Arial" w:cs="Arial"/>
          <w:sz w:val="24"/>
          <w:szCs w:val="24"/>
          <w:lang w:val="en-US"/>
        </w:rPr>
        <w:t>m</w:t>
      </w:r>
      <w:r w:rsidRPr="00D12451">
        <w:rPr>
          <w:rFonts w:ascii="Arial" w:hAnsi="Arial" w:cs="Arial"/>
          <w:sz w:val="24"/>
          <w:szCs w:val="24"/>
          <w:lang w:val="ru-RU"/>
        </w:rPr>
        <w:t>³</w:t>
      </w:r>
    </w:p>
    <w:p w:rsidR="00821D51" w:rsidRPr="00D12451" w:rsidRDefault="00821D51" w:rsidP="0039113F">
      <w:pPr>
        <w:shd w:val="clear" w:color="auto" w:fill="F8F8F8" w:themeFill="background2"/>
        <w:tabs>
          <w:tab w:val="left" w:pos="567"/>
        </w:tabs>
        <w:ind w:left="-284" w:right="-284"/>
        <w:rPr>
          <w:rFonts w:ascii="Arial" w:hAnsi="Arial" w:cs="Arial"/>
          <w:sz w:val="24"/>
          <w:szCs w:val="24"/>
          <w:lang w:val="ru-RU"/>
        </w:rPr>
      </w:pPr>
      <w:r w:rsidRPr="008F3F1C">
        <w:rPr>
          <w:rFonts w:ascii="Arial" w:hAnsi="Arial" w:cs="Arial"/>
          <w:sz w:val="24"/>
          <w:szCs w:val="24"/>
          <w:lang w:val="ru-RU"/>
        </w:rPr>
        <w:t>Общий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 </w:t>
      </w:r>
      <w:r w:rsidRPr="008F3F1C">
        <w:rPr>
          <w:rFonts w:ascii="Arial" w:hAnsi="Arial" w:cs="Arial"/>
          <w:sz w:val="24"/>
          <w:szCs w:val="24"/>
          <w:lang w:val="ru-RU"/>
        </w:rPr>
        <w:t>объем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 </w:t>
      </w:r>
      <w:r w:rsidRPr="008F3F1C">
        <w:rPr>
          <w:rFonts w:ascii="Arial" w:hAnsi="Arial" w:cs="Arial"/>
          <w:sz w:val="24"/>
          <w:szCs w:val="24"/>
          <w:lang w:val="ru-RU"/>
        </w:rPr>
        <w:t>резервуаров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 </w:t>
      </w:r>
      <w:r w:rsidRPr="008F3F1C">
        <w:rPr>
          <w:rFonts w:ascii="Arial" w:hAnsi="Arial" w:cs="Arial"/>
          <w:sz w:val="24"/>
          <w:szCs w:val="24"/>
          <w:lang w:val="ru-RU"/>
        </w:rPr>
        <w:t>для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 </w:t>
      </w:r>
      <w:r w:rsidRPr="008F3F1C">
        <w:rPr>
          <w:rFonts w:ascii="Arial" w:hAnsi="Arial" w:cs="Arial"/>
          <w:sz w:val="24"/>
          <w:szCs w:val="24"/>
          <w:lang w:val="ru-RU"/>
        </w:rPr>
        <w:t>роста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 </w:t>
      </w:r>
      <w:r w:rsidRPr="00D12451">
        <w:rPr>
          <w:rFonts w:ascii="Arial" w:hAnsi="Arial" w:cs="Arial"/>
          <w:sz w:val="24"/>
          <w:szCs w:val="24"/>
          <w:lang w:val="ru-RU"/>
        </w:rPr>
        <w:tab/>
      </w:r>
      <w:r w:rsidR="008F3F1C" w:rsidRPr="008F3F1C">
        <w:rPr>
          <w:rFonts w:ascii="Arial" w:hAnsi="Arial" w:cs="Arial"/>
          <w:sz w:val="24"/>
          <w:szCs w:val="24"/>
          <w:lang w:val="ru-RU"/>
        </w:rPr>
        <w:tab/>
      </w:r>
      <w:r w:rsidRPr="00D12451">
        <w:rPr>
          <w:rFonts w:ascii="Arial" w:hAnsi="Arial" w:cs="Arial"/>
          <w:sz w:val="24"/>
          <w:szCs w:val="24"/>
          <w:lang w:val="ru-RU"/>
        </w:rPr>
        <w:t xml:space="preserve">± </w:t>
      </w:r>
      <w:r w:rsidRPr="008F3F1C">
        <w:rPr>
          <w:rFonts w:ascii="Arial" w:hAnsi="Arial" w:cs="Arial"/>
          <w:sz w:val="24"/>
          <w:szCs w:val="24"/>
          <w:lang w:val="ru-RU"/>
        </w:rPr>
        <w:t>30</w:t>
      </w:r>
      <w:r w:rsidRPr="00D12451">
        <w:rPr>
          <w:rFonts w:ascii="Arial" w:hAnsi="Arial" w:cs="Arial"/>
          <w:sz w:val="24"/>
          <w:szCs w:val="24"/>
          <w:lang w:val="ru-RU"/>
        </w:rPr>
        <w:t>0</w:t>
      </w:r>
      <w:r w:rsidRPr="008F3F1C">
        <w:rPr>
          <w:rFonts w:ascii="Arial" w:hAnsi="Arial" w:cs="Arial"/>
          <w:sz w:val="24"/>
          <w:szCs w:val="24"/>
          <w:lang w:val="ru-RU"/>
        </w:rPr>
        <w:t>0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 </w:t>
      </w:r>
      <w:r w:rsidRPr="008F3F1C">
        <w:rPr>
          <w:rFonts w:ascii="Arial" w:hAnsi="Arial" w:cs="Arial"/>
          <w:sz w:val="24"/>
          <w:szCs w:val="24"/>
          <w:lang w:val="en-US"/>
        </w:rPr>
        <w:t>m</w:t>
      </w:r>
      <w:r w:rsidRPr="00D12451">
        <w:rPr>
          <w:rFonts w:ascii="Arial" w:hAnsi="Arial" w:cs="Arial"/>
          <w:sz w:val="24"/>
          <w:szCs w:val="24"/>
          <w:lang w:val="ru-RU"/>
        </w:rPr>
        <w:t>³</w:t>
      </w:r>
    </w:p>
    <w:p w:rsidR="00821D51" w:rsidRPr="00D12451" w:rsidRDefault="00821D51" w:rsidP="0039113F">
      <w:pPr>
        <w:shd w:val="clear" w:color="auto" w:fill="F8F8F8" w:themeFill="background2"/>
        <w:tabs>
          <w:tab w:val="left" w:pos="567"/>
        </w:tabs>
        <w:ind w:left="-284" w:right="-284"/>
        <w:rPr>
          <w:rFonts w:ascii="Arial" w:hAnsi="Arial" w:cs="Arial"/>
          <w:sz w:val="24"/>
          <w:szCs w:val="24"/>
          <w:lang w:val="ru-RU"/>
        </w:rPr>
      </w:pPr>
      <w:r w:rsidRPr="008F3F1C">
        <w:rPr>
          <w:rFonts w:ascii="Arial" w:hAnsi="Arial" w:cs="Arial"/>
          <w:sz w:val="24"/>
          <w:szCs w:val="24"/>
          <w:lang w:val="ru-RU"/>
        </w:rPr>
        <w:t>Средняя потребность в электричестве</w:t>
      </w:r>
      <w:r w:rsidRPr="00D12451">
        <w:rPr>
          <w:rFonts w:ascii="Arial" w:hAnsi="Arial" w:cs="Arial"/>
          <w:sz w:val="24"/>
          <w:szCs w:val="24"/>
          <w:lang w:val="ru-RU"/>
        </w:rPr>
        <w:tab/>
      </w:r>
      <w:r w:rsidR="008F3F1C" w:rsidRPr="008F3F1C">
        <w:rPr>
          <w:rFonts w:ascii="Arial" w:hAnsi="Arial" w:cs="Arial"/>
          <w:sz w:val="24"/>
          <w:szCs w:val="24"/>
          <w:lang w:val="ru-RU"/>
        </w:rPr>
        <w:t xml:space="preserve">  </w:t>
      </w:r>
      <w:r w:rsidR="008F3F1C" w:rsidRPr="008F3F1C">
        <w:rPr>
          <w:rFonts w:ascii="Arial" w:hAnsi="Arial" w:cs="Arial"/>
          <w:sz w:val="24"/>
          <w:szCs w:val="24"/>
          <w:lang w:val="ru-RU"/>
        </w:rPr>
        <w:tab/>
      </w:r>
      <w:r w:rsidRPr="00D12451">
        <w:rPr>
          <w:rFonts w:ascii="Arial" w:hAnsi="Arial" w:cs="Arial"/>
          <w:sz w:val="24"/>
          <w:szCs w:val="24"/>
          <w:lang w:val="ru-RU"/>
        </w:rPr>
        <w:t xml:space="preserve">± </w:t>
      </w:r>
      <w:r w:rsidRPr="008F3F1C">
        <w:rPr>
          <w:rFonts w:ascii="Arial" w:hAnsi="Arial" w:cs="Arial"/>
          <w:sz w:val="24"/>
          <w:szCs w:val="24"/>
          <w:lang w:val="ru-RU"/>
        </w:rPr>
        <w:t>36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 </w:t>
      </w:r>
      <w:r w:rsidRPr="008F3F1C">
        <w:rPr>
          <w:rFonts w:ascii="Arial" w:hAnsi="Arial" w:cs="Arial"/>
          <w:sz w:val="24"/>
          <w:szCs w:val="24"/>
          <w:lang w:val="en-US"/>
        </w:rPr>
        <w:t>kWh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 (</w:t>
      </w:r>
      <w:r w:rsidRPr="008F3F1C">
        <w:rPr>
          <w:rFonts w:ascii="Arial" w:hAnsi="Arial" w:cs="Arial"/>
          <w:sz w:val="24"/>
          <w:szCs w:val="24"/>
          <w:lang w:val="ru-RU"/>
        </w:rPr>
        <w:t>без отопления</w:t>
      </w:r>
      <w:r w:rsidRPr="00D12451">
        <w:rPr>
          <w:rFonts w:ascii="Arial" w:hAnsi="Arial" w:cs="Arial"/>
          <w:sz w:val="24"/>
          <w:szCs w:val="24"/>
          <w:lang w:val="ru-RU"/>
        </w:rPr>
        <w:t>)</w:t>
      </w:r>
    </w:p>
    <w:p w:rsidR="00821D51" w:rsidRPr="008F3F1C" w:rsidRDefault="00821D51" w:rsidP="0039113F">
      <w:pPr>
        <w:shd w:val="clear" w:color="auto" w:fill="F8F8F8" w:themeFill="background2"/>
        <w:tabs>
          <w:tab w:val="left" w:pos="567"/>
        </w:tabs>
        <w:ind w:left="-284" w:right="-284"/>
        <w:rPr>
          <w:rFonts w:ascii="Arial" w:hAnsi="Arial" w:cs="Arial"/>
          <w:sz w:val="24"/>
          <w:szCs w:val="24"/>
          <w:lang w:val="ru-RU"/>
        </w:rPr>
      </w:pPr>
      <w:r w:rsidRPr="008F3F1C">
        <w:rPr>
          <w:rFonts w:ascii="Arial" w:hAnsi="Arial" w:cs="Arial"/>
          <w:sz w:val="24"/>
          <w:szCs w:val="24"/>
          <w:lang w:val="ru-RU"/>
        </w:rPr>
        <w:t>Ожидаемый ежедневный расход корма</w:t>
      </w:r>
      <w:r w:rsidR="008F3F1C" w:rsidRPr="008F3F1C">
        <w:rPr>
          <w:rFonts w:ascii="Arial" w:hAnsi="Arial" w:cs="Arial"/>
          <w:sz w:val="24"/>
          <w:szCs w:val="24"/>
          <w:lang w:val="ru-RU"/>
        </w:rPr>
        <w:tab/>
      </w:r>
      <w:r w:rsidRPr="00D12451">
        <w:rPr>
          <w:rFonts w:ascii="Arial" w:hAnsi="Arial" w:cs="Arial"/>
          <w:sz w:val="24"/>
          <w:szCs w:val="24"/>
          <w:lang w:val="ru-RU"/>
        </w:rPr>
        <w:tab/>
        <w:t xml:space="preserve">± </w:t>
      </w:r>
      <w:r w:rsidRPr="008F3F1C">
        <w:rPr>
          <w:rFonts w:ascii="Arial" w:hAnsi="Arial" w:cs="Arial"/>
          <w:sz w:val="24"/>
          <w:szCs w:val="24"/>
          <w:lang w:val="ru-RU"/>
        </w:rPr>
        <w:t>20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0 </w:t>
      </w:r>
      <w:r w:rsidRPr="008F3F1C">
        <w:rPr>
          <w:rFonts w:ascii="Arial" w:hAnsi="Arial" w:cs="Arial"/>
          <w:sz w:val="24"/>
          <w:szCs w:val="24"/>
          <w:lang w:val="ru-RU"/>
        </w:rPr>
        <w:t>кг в день</w:t>
      </w:r>
    </w:p>
    <w:p w:rsidR="00821D51" w:rsidRPr="008F3F1C" w:rsidRDefault="00821D51" w:rsidP="0039113F">
      <w:pPr>
        <w:shd w:val="clear" w:color="auto" w:fill="F8F8F8" w:themeFill="background2"/>
        <w:tabs>
          <w:tab w:val="left" w:pos="567"/>
        </w:tabs>
        <w:ind w:left="-284" w:right="-284"/>
        <w:rPr>
          <w:rFonts w:ascii="Arial" w:hAnsi="Arial" w:cs="Arial"/>
          <w:sz w:val="24"/>
          <w:szCs w:val="24"/>
          <w:lang w:val="ru-RU"/>
        </w:rPr>
      </w:pPr>
      <w:r w:rsidRPr="008F3F1C">
        <w:rPr>
          <w:rFonts w:ascii="Arial" w:hAnsi="Arial" w:cs="Arial"/>
          <w:sz w:val="24"/>
          <w:szCs w:val="24"/>
          <w:lang w:val="ru-RU"/>
        </w:rPr>
        <w:t>Смета инвестиций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 (</w:t>
      </w:r>
      <w:r w:rsidRPr="008F3F1C">
        <w:rPr>
          <w:rFonts w:ascii="Arial" w:hAnsi="Arial" w:cs="Arial"/>
          <w:sz w:val="24"/>
          <w:szCs w:val="24"/>
          <w:lang w:val="ru-RU"/>
        </w:rPr>
        <w:t>без помещения</w:t>
      </w:r>
      <w:r w:rsidRPr="00D12451">
        <w:rPr>
          <w:rFonts w:ascii="Arial" w:hAnsi="Arial" w:cs="Arial"/>
          <w:sz w:val="24"/>
          <w:szCs w:val="24"/>
          <w:lang w:val="ru-RU"/>
        </w:rPr>
        <w:t>)</w:t>
      </w:r>
      <w:r w:rsidRPr="00D12451">
        <w:rPr>
          <w:rFonts w:ascii="Arial" w:hAnsi="Arial" w:cs="Arial"/>
          <w:sz w:val="24"/>
          <w:szCs w:val="24"/>
          <w:lang w:val="ru-RU"/>
        </w:rPr>
        <w:tab/>
      </w:r>
      <w:r w:rsidRPr="008F3F1C">
        <w:rPr>
          <w:rFonts w:ascii="Arial" w:hAnsi="Arial" w:cs="Arial"/>
          <w:sz w:val="24"/>
          <w:szCs w:val="24"/>
          <w:lang w:val="ru-RU"/>
        </w:rPr>
        <w:tab/>
        <w:t>1 000</w:t>
      </w:r>
      <w:r w:rsidRPr="00D12451">
        <w:rPr>
          <w:rFonts w:ascii="Arial" w:hAnsi="Arial" w:cs="Arial"/>
          <w:sz w:val="24"/>
          <w:szCs w:val="24"/>
          <w:lang w:val="ru-RU"/>
        </w:rPr>
        <w:t xml:space="preserve"> 000 </w:t>
      </w:r>
      <w:r w:rsidRPr="008F3F1C">
        <w:rPr>
          <w:rFonts w:ascii="Arial" w:hAnsi="Arial" w:cs="Arial"/>
          <w:sz w:val="24"/>
          <w:szCs w:val="24"/>
          <w:lang w:val="ru-RU"/>
        </w:rPr>
        <w:t>Евро</w:t>
      </w:r>
    </w:p>
    <w:p w:rsidR="003358C4" w:rsidRDefault="003358C4" w:rsidP="0039113F">
      <w:pPr>
        <w:shd w:val="clear" w:color="auto" w:fill="F8F8F8" w:themeFill="background2"/>
        <w:tabs>
          <w:tab w:val="left" w:pos="567"/>
          <w:tab w:val="left" w:pos="750"/>
          <w:tab w:val="left" w:pos="1457"/>
          <w:tab w:val="left" w:pos="2164"/>
          <w:tab w:val="left" w:pos="2872"/>
          <w:tab w:val="left" w:pos="3580"/>
          <w:tab w:val="left" w:pos="4287"/>
          <w:tab w:val="left" w:pos="4995"/>
          <w:tab w:val="left" w:pos="5702"/>
          <w:tab w:val="left" w:pos="6410"/>
          <w:tab w:val="left" w:pos="7117"/>
          <w:tab w:val="left" w:pos="7825"/>
          <w:tab w:val="left" w:pos="8532"/>
          <w:tab w:val="left" w:pos="9240"/>
          <w:tab w:val="left" w:pos="9947"/>
          <w:tab w:val="left" w:pos="10655"/>
          <w:tab w:val="left" w:pos="11362"/>
          <w:tab w:val="left" w:pos="12070"/>
          <w:tab w:val="left" w:pos="12777"/>
          <w:tab w:val="left" w:pos="13485"/>
          <w:tab w:val="left" w:pos="14192"/>
          <w:tab w:val="left" w:pos="14900"/>
        </w:tabs>
        <w:autoSpaceDE w:val="0"/>
        <w:ind w:left="-284" w:right="-284"/>
        <w:rPr>
          <w:rFonts w:ascii="Tahoma" w:eastAsia="Tahoma" w:hAnsi="Tahoma" w:cs="Tahoma"/>
          <w:color w:val="000000"/>
          <w:sz w:val="28"/>
          <w:szCs w:val="28"/>
          <w:lang w:val="ru-RU"/>
        </w:rPr>
      </w:pPr>
    </w:p>
    <w:p w:rsidR="003358C4" w:rsidRPr="008F3F1C" w:rsidRDefault="008F3F1C" w:rsidP="0039113F">
      <w:pPr>
        <w:shd w:val="clear" w:color="auto" w:fill="F8F8F8" w:themeFill="background2"/>
        <w:tabs>
          <w:tab w:val="left" w:pos="567"/>
          <w:tab w:val="left" w:pos="750"/>
          <w:tab w:val="left" w:pos="1457"/>
          <w:tab w:val="left" w:pos="2164"/>
          <w:tab w:val="left" w:pos="2872"/>
          <w:tab w:val="left" w:pos="3580"/>
          <w:tab w:val="left" w:pos="4287"/>
          <w:tab w:val="left" w:pos="4995"/>
          <w:tab w:val="left" w:pos="5702"/>
          <w:tab w:val="left" w:pos="6410"/>
          <w:tab w:val="left" w:pos="7117"/>
          <w:tab w:val="left" w:pos="7825"/>
          <w:tab w:val="left" w:pos="8532"/>
          <w:tab w:val="left" w:pos="9240"/>
          <w:tab w:val="left" w:pos="9947"/>
          <w:tab w:val="left" w:pos="10655"/>
          <w:tab w:val="left" w:pos="11362"/>
          <w:tab w:val="left" w:pos="12070"/>
          <w:tab w:val="left" w:pos="12777"/>
          <w:tab w:val="left" w:pos="13485"/>
          <w:tab w:val="left" w:pos="14192"/>
          <w:tab w:val="left" w:pos="14900"/>
        </w:tabs>
        <w:autoSpaceDE w:val="0"/>
        <w:ind w:left="-284" w:right="-284"/>
        <w:rPr>
          <w:rFonts w:ascii="Arial" w:eastAsia="Tahoma" w:hAnsi="Arial" w:cs="Arial"/>
          <w:color w:val="000000"/>
          <w:sz w:val="24"/>
          <w:szCs w:val="24"/>
          <w:lang w:val="ru-RU"/>
        </w:rPr>
      </w:pPr>
      <w:r w:rsidRPr="008F3F1C">
        <w:rPr>
          <w:rFonts w:ascii="Arial" w:eastAsia="Tahoma" w:hAnsi="Arial" w:cs="Arial"/>
          <w:color w:val="000000"/>
          <w:sz w:val="24"/>
          <w:szCs w:val="24"/>
          <w:lang w:val="ru-RU"/>
        </w:rPr>
        <w:t>Вышеуказанные</w:t>
      </w:r>
      <w:r w:rsidR="00821D51" w:rsidRPr="008F3F1C">
        <w:rPr>
          <w:rFonts w:ascii="Arial" w:eastAsia="Tahoma" w:hAnsi="Arial" w:cs="Arial"/>
          <w:color w:val="000000"/>
          <w:sz w:val="24"/>
          <w:szCs w:val="24"/>
          <w:lang w:val="ru-RU"/>
        </w:rPr>
        <w:t xml:space="preserve"> цифры являются приблизительной оценкой инвестиций, необходимой площади и т.д.</w:t>
      </w:r>
    </w:p>
    <w:p w:rsidR="00821D51" w:rsidRPr="00821D51" w:rsidRDefault="00821D51" w:rsidP="0039113F">
      <w:pPr>
        <w:shd w:val="clear" w:color="auto" w:fill="F8F8F8" w:themeFill="background2"/>
        <w:tabs>
          <w:tab w:val="left" w:pos="567"/>
          <w:tab w:val="left" w:pos="750"/>
          <w:tab w:val="left" w:pos="1457"/>
          <w:tab w:val="left" w:pos="2164"/>
          <w:tab w:val="left" w:pos="2872"/>
          <w:tab w:val="left" w:pos="3580"/>
          <w:tab w:val="left" w:pos="4287"/>
          <w:tab w:val="left" w:pos="4995"/>
          <w:tab w:val="left" w:pos="5702"/>
          <w:tab w:val="left" w:pos="6410"/>
          <w:tab w:val="left" w:pos="7117"/>
          <w:tab w:val="left" w:pos="7825"/>
          <w:tab w:val="left" w:pos="8532"/>
          <w:tab w:val="left" w:pos="9240"/>
          <w:tab w:val="left" w:pos="9947"/>
          <w:tab w:val="left" w:pos="10655"/>
          <w:tab w:val="left" w:pos="11362"/>
          <w:tab w:val="left" w:pos="12070"/>
          <w:tab w:val="left" w:pos="12777"/>
          <w:tab w:val="left" w:pos="13485"/>
          <w:tab w:val="left" w:pos="14192"/>
          <w:tab w:val="left" w:pos="14900"/>
        </w:tabs>
        <w:autoSpaceDE w:val="0"/>
        <w:ind w:left="-284" w:right="-284"/>
        <w:rPr>
          <w:rFonts w:ascii="Tahoma" w:eastAsia="Tahoma" w:hAnsi="Tahoma" w:cs="Tahoma"/>
          <w:color w:val="000000"/>
          <w:sz w:val="28"/>
          <w:szCs w:val="28"/>
          <w:lang w:val="ru-RU"/>
        </w:rPr>
      </w:pPr>
      <w:r w:rsidRPr="008F3F1C">
        <w:rPr>
          <w:rFonts w:ascii="Arial" w:eastAsia="Tahoma" w:hAnsi="Arial" w:cs="Arial"/>
          <w:color w:val="000000"/>
          <w:sz w:val="24"/>
          <w:szCs w:val="24"/>
          <w:lang w:val="ru-RU"/>
        </w:rPr>
        <w:t>Сможем спроектировать ферму с большей производственной мощностью на основе тех же самых принципов производства</w:t>
      </w:r>
      <w:r>
        <w:rPr>
          <w:rFonts w:ascii="Tahoma" w:eastAsia="Tahoma" w:hAnsi="Tahoma" w:cs="Tahoma"/>
          <w:color w:val="000000"/>
          <w:sz w:val="28"/>
          <w:szCs w:val="28"/>
          <w:lang w:val="ru-RU"/>
        </w:rPr>
        <w:t>.</w:t>
      </w:r>
    </w:p>
    <w:p w:rsidR="003358C4" w:rsidRPr="00D12451" w:rsidRDefault="003358C4" w:rsidP="00DC2DBB">
      <w:pPr>
        <w:pageBreakBefore/>
        <w:tabs>
          <w:tab w:val="left" w:pos="567"/>
        </w:tabs>
        <w:ind w:left="-284" w:right="-284"/>
        <w:rPr>
          <w:rFonts w:ascii="Tahoma" w:eastAsia="Tahoma" w:hAnsi="Tahoma" w:cs="Tahoma"/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BD2A55" wp14:editId="1B0DE9BB">
                <wp:simplePos x="0" y="0"/>
                <wp:positionH relativeFrom="column">
                  <wp:posOffset>-188595</wp:posOffset>
                </wp:positionH>
                <wp:positionV relativeFrom="paragraph">
                  <wp:posOffset>46355</wp:posOffset>
                </wp:positionV>
                <wp:extent cx="6254750" cy="799465"/>
                <wp:effectExtent l="0" t="0" r="0" b="635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799465"/>
                        </a:xfrm>
                        <a:prstGeom prst="rect">
                          <a:avLst/>
                        </a:prstGeom>
                        <a:solidFill>
                          <a:srgbClr val="291E4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45D2D" w:rsidRPr="009C5BE6" w:rsidRDefault="00945D2D" w:rsidP="003358C4">
                            <w:pPr>
                              <w:tabs>
                                <w:tab w:val="left" w:pos="0"/>
                                <w:tab w:val="left" w:pos="707"/>
                                <w:tab w:val="left" w:pos="1414"/>
                                <w:tab w:val="left" w:pos="2122"/>
                                <w:tab w:val="left" w:pos="2830"/>
                                <w:tab w:val="left" w:pos="3537"/>
                                <w:tab w:val="left" w:pos="4245"/>
                                <w:tab w:val="left" w:pos="4952"/>
                                <w:tab w:val="left" w:pos="5660"/>
                                <w:tab w:val="left" w:pos="6367"/>
                                <w:tab w:val="left" w:pos="7075"/>
                                <w:tab w:val="left" w:pos="7782"/>
                                <w:tab w:val="left" w:pos="8490"/>
                                <w:tab w:val="left" w:pos="9197"/>
                                <w:tab w:val="left" w:pos="9905"/>
                                <w:tab w:val="left" w:pos="10612"/>
                                <w:tab w:val="left" w:pos="11320"/>
                                <w:tab w:val="left" w:pos="12027"/>
                                <w:tab w:val="left" w:pos="12735"/>
                                <w:tab w:val="left" w:pos="13442"/>
                                <w:tab w:val="left" w:pos="14150"/>
                              </w:tabs>
                              <w:kinsoku w:val="0"/>
                              <w:overflowPunct w:val="0"/>
                              <w:spacing w:line="0" w:lineRule="atLeast"/>
                              <w:rPr>
                                <w:rFonts w:ascii="Tahoma" w:eastAsia="MS Gothic" w:hAnsi="Tahoma" w:cs="MS Gothic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9C5BE6">
                              <w:rPr>
                                <w:rFonts w:ascii="Tahoma" w:eastAsia="MS Gothic" w:hAnsi="Tahoma" w:cs="MS Gothic"/>
                                <w:color w:val="FFFFFF" w:themeColor="background1"/>
                                <w:sz w:val="56"/>
                                <w:szCs w:val="56"/>
                                <w:lang w:val="ru-RU"/>
                              </w:rPr>
                              <w:t>Модуль с бассейнами</w:t>
                            </w:r>
                            <w:r w:rsidRPr="009C5BE6">
                              <w:rPr>
                                <w:rFonts w:ascii="Tahoma" w:eastAsia="MS Gothic" w:hAnsi="Tahoma" w:cs="MS Gothic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0000" tIns="47160" rIns="90000" bIns="4716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" o:spid="_x0000_s1037" type="#_x0000_t202" style="position:absolute;left:0;text-align:left;margin-left:-14.85pt;margin-top:3.65pt;width:492.5pt;height:62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" fillcolor="#291e47" stroked="f" strokecolor="#3465a4">
                <v:stroke joinstyle="round"/>
                <v:textbox inset="2.5mm,1.31mm,2.5mm,1.31mm">
                  <w:txbxContent>
                    <w:p w:rsidR="00945D2D" w:rsidRPr="009C5BE6" w:rsidRDefault="00945D2D" w:rsidP="003358C4">
                      <w:pPr>
                        <w:tabs>
                          <w:tab w:val="left" w:pos="0"/>
                          <w:tab w:val="left" w:pos="707"/>
                          <w:tab w:val="left" w:pos="1414"/>
                          <w:tab w:val="left" w:pos="2122"/>
                          <w:tab w:val="left" w:pos="2830"/>
                          <w:tab w:val="left" w:pos="3537"/>
                          <w:tab w:val="left" w:pos="4245"/>
                          <w:tab w:val="left" w:pos="4952"/>
                          <w:tab w:val="left" w:pos="5660"/>
                          <w:tab w:val="left" w:pos="6367"/>
                          <w:tab w:val="left" w:pos="7075"/>
                          <w:tab w:val="left" w:pos="7782"/>
                          <w:tab w:val="left" w:pos="8490"/>
                          <w:tab w:val="left" w:pos="9197"/>
                          <w:tab w:val="left" w:pos="9905"/>
                          <w:tab w:val="left" w:pos="10612"/>
                          <w:tab w:val="left" w:pos="11320"/>
                          <w:tab w:val="left" w:pos="12027"/>
                          <w:tab w:val="left" w:pos="12735"/>
                          <w:tab w:val="left" w:pos="13442"/>
                          <w:tab w:val="left" w:pos="14150"/>
                        </w:tabs>
                        <w:kinsoku w:val="0"/>
                        <w:overflowPunct w:val="0"/>
                        <w:spacing w:line="0" w:lineRule="atLeast"/>
                        <w:rPr>
                          <w:rFonts w:ascii="Tahoma" w:eastAsia="MS Gothic" w:hAnsi="Tahoma" w:cs="MS Gothic"/>
                          <w:color w:val="FFFFFF" w:themeColor="background1"/>
                          <w:sz w:val="56"/>
                          <w:szCs w:val="56"/>
                        </w:rPr>
                      </w:pPr>
                      <w:r w:rsidRPr="009C5BE6">
                        <w:rPr>
                          <w:rFonts w:ascii="Tahoma" w:eastAsia="MS Gothic" w:hAnsi="Tahoma" w:cs="MS Gothic"/>
                          <w:color w:val="FFFFFF" w:themeColor="background1"/>
                          <w:sz w:val="56"/>
                          <w:szCs w:val="56"/>
                          <w:lang w:val="ru-RU"/>
                        </w:rPr>
                        <w:t>Модуль с бассейнами</w:t>
                      </w:r>
                      <w:r w:rsidRPr="009C5BE6">
                        <w:rPr>
                          <w:rFonts w:ascii="Tahoma" w:eastAsia="MS Gothic" w:hAnsi="Tahoma" w:cs="MS Gothic"/>
                          <w:color w:val="FFFFFF" w:themeColor="background1"/>
                          <w:sz w:val="56"/>
                          <w:szCs w:val="5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3358C4" w:rsidRPr="00D12451" w:rsidRDefault="003358C4" w:rsidP="00DC2DBB">
      <w:pPr>
        <w:tabs>
          <w:tab w:val="left" w:pos="567"/>
        </w:tabs>
        <w:ind w:left="-284" w:right="-284"/>
        <w:rPr>
          <w:rFonts w:ascii="Tahoma" w:eastAsia="Tahoma" w:hAnsi="Tahoma" w:cs="Tahoma"/>
          <w:color w:val="000000"/>
          <w:sz w:val="28"/>
          <w:szCs w:val="28"/>
          <w:lang w:val="ru-RU"/>
        </w:rPr>
      </w:pPr>
    </w:p>
    <w:p w:rsidR="003358C4" w:rsidRPr="00D12451" w:rsidRDefault="003358C4" w:rsidP="00DC2DBB">
      <w:pPr>
        <w:tabs>
          <w:tab w:val="left" w:pos="567"/>
        </w:tabs>
        <w:ind w:left="-284" w:right="-284"/>
        <w:rPr>
          <w:rFonts w:ascii="Tahoma" w:eastAsia="Tahoma" w:hAnsi="Tahoma" w:cs="Tahoma"/>
          <w:color w:val="000000"/>
          <w:sz w:val="28"/>
          <w:szCs w:val="28"/>
          <w:lang w:val="ru-RU"/>
        </w:rPr>
      </w:pPr>
    </w:p>
    <w:p w:rsidR="003358C4" w:rsidRPr="00290279" w:rsidRDefault="00290279" w:rsidP="00DC2DBB">
      <w:pPr>
        <w:tabs>
          <w:tab w:val="left" w:pos="567"/>
        </w:tabs>
        <w:ind w:left="-284" w:right="-284"/>
        <w:rPr>
          <w:rFonts w:ascii="Arial" w:hAnsi="Arial" w:cs="Arial"/>
          <w:sz w:val="24"/>
          <w:szCs w:val="24"/>
          <w:shd w:val="clear" w:color="auto" w:fill="F5F5F5"/>
          <w:lang w:val="ru-RU"/>
        </w:rPr>
      </w:pPr>
      <w:r w:rsidRPr="0039113F">
        <w:rPr>
          <w:rFonts w:ascii="Arial" w:hAnsi="Arial" w:cs="Arial"/>
          <w:sz w:val="24"/>
          <w:szCs w:val="24"/>
          <w:shd w:val="clear" w:color="auto" w:fill="F8F8F8" w:themeFill="background2"/>
          <w:lang w:val="ru-RU"/>
        </w:rPr>
        <w:t>Технология</w:t>
      </w:r>
      <w:r w:rsidR="00220D9B" w:rsidRPr="0039113F">
        <w:rPr>
          <w:rFonts w:ascii="Arial" w:hAnsi="Arial" w:cs="Arial"/>
          <w:sz w:val="24"/>
          <w:szCs w:val="24"/>
          <w:shd w:val="clear" w:color="auto" w:fill="F8F8F8" w:themeFill="background2"/>
          <w:lang w:val="ru-RU"/>
        </w:rPr>
        <w:t xml:space="preserve"> </w:t>
      </w:r>
      <w:r w:rsidRPr="0039113F">
        <w:rPr>
          <w:rFonts w:ascii="Arial" w:hAnsi="Arial" w:cs="Arial"/>
          <w:sz w:val="24"/>
          <w:szCs w:val="24"/>
          <w:shd w:val="clear" w:color="auto" w:fill="F8F8F8" w:themeFill="background2"/>
          <w:lang w:val="ru-RU"/>
        </w:rPr>
        <w:t xml:space="preserve">в </w:t>
      </w:r>
      <w:r w:rsidR="00220D9B" w:rsidRPr="0039113F">
        <w:rPr>
          <w:rFonts w:ascii="Arial" w:hAnsi="Arial" w:cs="Arial"/>
          <w:sz w:val="24"/>
          <w:szCs w:val="24"/>
          <w:shd w:val="clear" w:color="auto" w:fill="F8F8F8" w:themeFill="background2"/>
          <w:lang w:val="ru-RU"/>
        </w:rPr>
        <w:t>бассейнах на открытом воздухе.</w:t>
      </w:r>
      <w:r w:rsidR="00220D9B" w:rsidRPr="0039113F">
        <w:rPr>
          <w:rFonts w:ascii="Arial" w:hAnsi="Arial" w:cs="Arial"/>
          <w:sz w:val="24"/>
          <w:szCs w:val="24"/>
          <w:shd w:val="clear" w:color="auto" w:fill="F8F8F8" w:themeFill="background2"/>
          <w:lang w:val="ru-RU"/>
        </w:rPr>
        <w:br/>
      </w:r>
      <w:r w:rsidR="00220D9B" w:rsidRPr="0039113F">
        <w:rPr>
          <w:rFonts w:ascii="Arial" w:hAnsi="Arial" w:cs="Arial"/>
          <w:sz w:val="24"/>
          <w:szCs w:val="24"/>
          <w:shd w:val="clear" w:color="auto" w:fill="F8F8F8" w:themeFill="background2"/>
          <w:lang w:val="ru-RU"/>
        </w:rPr>
        <w:br/>
        <w:t>Каждый модуль состоит из</w:t>
      </w:r>
      <w:r w:rsidRPr="0039113F">
        <w:rPr>
          <w:rFonts w:ascii="Arial" w:hAnsi="Arial" w:cs="Arial"/>
          <w:sz w:val="24"/>
          <w:szCs w:val="24"/>
          <w:shd w:val="clear" w:color="auto" w:fill="F8F8F8" w:themeFill="background2"/>
          <w:lang w:val="ru-RU"/>
        </w:rPr>
        <w:t>:</w:t>
      </w:r>
      <w:r w:rsidR="00220D9B" w:rsidRPr="0039113F">
        <w:rPr>
          <w:rFonts w:ascii="Arial" w:hAnsi="Arial" w:cs="Arial"/>
          <w:sz w:val="24"/>
          <w:szCs w:val="24"/>
          <w:shd w:val="clear" w:color="auto" w:fill="F8F8F8" w:themeFill="background2"/>
          <w:lang w:val="ru-RU"/>
        </w:rPr>
        <w:t xml:space="preserve"> 8 </w:t>
      </w:r>
      <w:r w:rsidRPr="0039113F">
        <w:rPr>
          <w:rFonts w:ascii="Arial" w:hAnsi="Arial" w:cs="Arial"/>
          <w:sz w:val="24"/>
          <w:szCs w:val="24"/>
          <w:shd w:val="clear" w:color="auto" w:fill="F8F8F8" w:themeFill="background2"/>
          <w:lang w:val="ru-RU"/>
        </w:rPr>
        <w:t>садков</w:t>
      </w:r>
      <w:r w:rsidR="00220D9B" w:rsidRPr="0039113F">
        <w:rPr>
          <w:rFonts w:ascii="Arial" w:hAnsi="Arial" w:cs="Arial"/>
          <w:sz w:val="24"/>
          <w:szCs w:val="24"/>
          <w:shd w:val="clear" w:color="auto" w:fill="F8F8F8" w:themeFill="background2"/>
          <w:lang w:val="ru-RU"/>
        </w:rPr>
        <w:t>, 2 резервуаров и 2</w:t>
      </w:r>
      <w:r w:rsidR="008F3F1C" w:rsidRPr="0039113F">
        <w:rPr>
          <w:rFonts w:ascii="Arial" w:hAnsi="Arial" w:cs="Arial"/>
          <w:sz w:val="24"/>
          <w:szCs w:val="24"/>
          <w:shd w:val="clear" w:color="auto" w:fill="F8F8F8" w:themeFill="background2"/>
          <w:lang w:val="ru-RU"/>
        </w:rPr>
        <w:t xml:space="preserve"> реакторов</w:t>
      </w:r>
      <w:r w:rsidR="00220D9B" w:rsidRPr="0039113F">
        <w:rPr>
          <w:rFonts w:ascii="Arial" w:hAnsi="Arial" w:cs="Arial"/>
          <w:sz w:val="24"/>
          <w:szCs w:val="24"/>
          <w:shd w:val="clear" w:color="auto" w:fill="F8F8F8" w:themeFill="background2"/>
          <w:lang w:val="ru-RU"/>
        </w:rPr>
        <w:t xml:space="preserve">. </w:t>
      </w:r>
      <w:r w:rsidRPr="0039113F">
        <w:rPr>
          <w:rFonts w:ascii="Arial" w:hAnsi="Arial" w:cs="Arial"/>
          <w:sz w:val="24"/>
          <w:szCs w:val="24"/>
          <w:shd w:val="clear" w:color="auto" w:fill="F8F8F8" w:themeFill="background2"/>
          <w:lang w:val="ru-RU"/>
        </w:rPr>
        <w:t xml:space="preserve">Каждые 4 садка соединены с </w:t>
      </w:r>
      <w:proofErr w:type="gramStart"/>
      <w:r w:rsidRPr="0039113F">
        <w:rPr>
          <w:rFonts w:ascii="Arial" w:hAnsi="Arial" w:cs="Arial"/>
          <w:sz w:val="24"/>
          <w:szCs w:val="24"/>
          <w:shd w:val="clear" w:color="auto" w:fill="F8F8F8" w:themeFill="background2"/>
          <w:lang w:val="ru-RU"/>
        </w:rPr>
        <w:t>центральным</w:t>
      </w:r>
      <w:proofErr w:type="gramEnd"/>
      <w:r w:rsidRPr="0039113F">
        <w:rPr>
          <w:rFonts w:ascii="Arial" w:hAnsi="Arial" w:cs="Arial"/>
          <w:sz w:val="24"/>
          <w:szCs w:val="24"/>
          <w:shd w:val="clear" w:color="auto" w:fill="F8F8F8" w:themeFill="background2"/>
          <w:lang w:val="ru-RU"/>
        </w:rPr>
        <w:t xml:space="preserve"> </w:t>
      </w:r>
      <w:proofErr w:type="spellStart"/>
      <w:r w:rsidRPr="0039113F">
        <w:rPr>
          <w:rFonts w:ascii="Arial" w:hAnsi="Arial" w:cs="Arial"/>
          <w:sz w:val="24"/>
          <w:szCs w:val="24"/>
          <w:shd w:val="clear" w:color="auto" w:fill="F8F8F8" w:themeFill="background2"/>
          <w:lang w:val="ru-RU"/>
        </w:rPr>
        <w:t>био</w:t>
      </w:r>
      <w:proofErr w:type="spellEnd"/>
      <w:r w:rsidRPr="0039113F">
        <w:rPr>
          <w:rFonts w:ascii="Arial" w:hAnsi="Arial" w:cs="Arial"/>
          <w:sz w:val="24"/>
          <w:szCs w:val="24"/>
          <w:shd w:val="clear" w:color="auto" w:fill="F8F8F8" w:themeFill="background2"/>
          <w:lang w:val="ru-RU"/>
        </w:rPr>
        <w:t xml:space="preserve">-реактором. </w:t>
      </w:r>
      <w:r w:rsidR="008F3F1C" w:rsidRPr="0039113F">
        <w:rPr>
          <w:rFonts w:ascii="Arial" w:hAnsi="Arial" w:cs="Arial"/>
          <w:sz w:val="24"/>
          <w:szCs w:val="24"/>
          <w:shd w:val="clear" w:color="auto" w:fill="F8F8F8" w:themeFill="background2"/>
          <w:lang w:val="ru-RU"/>
        </w:rPr>
        <w:t>Производство осуществляется в 2 этапа:</w:t>
      </w:r>
      <w:r w:rsidR="00220D9B" w:rsidRPr="0039113F">
        <w:rPr>
          <w:rFonts w:ascii="Arial" w:hAnsi="Arial" w:cs="Arial"/>
          <w:sz w:val="24"/>
          <w:szCs w:val="24"/>
          <w:shd w:val="clear" w:color="auto" w:fill="F8F8F8" w:themeFill="background2"/>
          <w:lang w:val="ru-RU"/>
        </w:rPr>
        <w:t xml:space="preserve"> от 0-120 дней и от 120 до 180 дней. Вся </w:t>
      </w:r>
      <w:r w:rsidR="008F3F1C" w:rsidRPr="0039113F">
        <w:rPr>
          <w:rFonts w:ascii="Arial" w:hAnsi="Arial" w:cs="Arial"/>
          <w:sz w:val="24"/>
          <w:szCs w:val="24"/>
          <w:shd w:val="clear" w:color="auto" w:fill="F8F8F8" w:themeFill="background2"/>
          <w:lang w:val="ru-RU"/>
        </w:rPr>
        <w:t xml:space="preserve">использованная вода </w:t>
      </w:r>
      <w:r w:rsidR="00220D9B" w:rsidRPr="0039113F">
        <w:rPr>
          <w:rFonts w:ascii="Arial" w:hAnsi="Arial" w:cs="Arial"/>
          <w:sz w:val="24"/>
          <w:szCs w:val="24"/>
          <w:shd w:val="clear" w:color="auto" w:fill="F8F8F8" w:themeFill="background2"/>
          <w:lang w:val="ru-RU"/>
        </w:rPr>
        <w:t xml:space="preserve">собирается и используется для </w:t>
      </w:r>
      <w:r w:rsidRPr="0039113F">
        <w:rPr>
          <w:rFonts w:ascii="Arial" w:hAnsi="Arial" w:cs="Arial"/>
          <w:sz w:val="24"/>
          <w:szCs w:val="24"/>
          <w:shd w:val="clear" w:color="auto" w:fill="F8F8F8" w:themeFill="background2"/>
          <w:lang w:val="ru-RU"/>
        </w:rPr>
        <w:t>по</w:t>
      </w:r>
      <w:r w:rsidR="00220D9B" w:rsidRPr="0039113F">
        <w:rPr>
          <w:rFonts w:ascii="Arial" w:hAnsi="Arial" w:cs="Arial"/>
          <w:sz w:val="24"/>
          <w:szCs w:val="24"/>
          <w:shd w:val="clear" w:color="auto" w:fill="F8F8F8" w:themeFill="background2"/>
          <w:lang w:val="ru-RU"/>
        </w:rPr>
        <w:t>следующего цикла. Эта система является лучшим методом</w:t>
      </w:r>
      <w:r w:rsidR="003676AF" w:rsidRPr="0039113F">
        <w:rPr>
          <w:rFonts w:ascii="Arial" w:hAnsi="Arial" w:cs="Arial"/>
          <w:sz w:val="24"/>
          <w:szCs w:val="24"/>
          <w:shd w:val="clear" w:color="auto" w:fill="F8F8F8" w:themeFill="background2"/>
        </w:rPr>
        <w:t> </w:t>
      </w:r>
      <w:proofErr w:type="spellStart"/>
      <w:r w:rsidR="003676AF" w:rsidRPr="0039113F">
        <w:rPr>
          <w:rFonts w:ascii="Arial" w:hAnsi="Arial" w:cs="Arial"/>
          <w:sz w:val="24"/>
          <w:szCs w:val="24"/>
          <w:shd w:val="clear" w:color="auto" w:fill="F8F8F8" w:themeFill="background2"/>
          <w:lang w:val="ru-RU"/>
        </w:rPr>
        <w:t>био</w:t>
      </w:r>
      <w:proofErr w:type="spellEnd"/>
      <w:r w:rsidR="003676AF" w:rsidRPr="0039113F">
        <w:rPr>
          <w:rFonts w:ascii="Arial" w:hAnsi="Arial" w:cs="Arial"/>
          <w:sz w:val="24"/>
          <w:szCs w:val="24"/>
          <w:shd w:val="clear" w:color="auto" w:fill="F8F8F8" w:themeFill="background2"/>
          <w:lang w:val="ru-RU"/>
        </w:rPr>
        <w:t xml:space="preserve">-защиты </w:t>
      </w:r>
      <w:r w:rsidR="00220D9B" w:rsidRPr="0039113F">
        <w:rPr>
          <w:rFonts w:ascii="Arial" w:hAnsi="Arial" w:cs="Arial"/>
          <w:sz w:val="24"/>
          <w:szCs w:val="24"/>
          <w:shd w:val="clear" w:color="auto" w:fill="F8F8F8" w:themeFill="background2"/>
          <w:lang w:val="ru-RU"/>
        </w:rPr>
        <w:t>креветок</w:t>
      </w:r>
      <w:r w:rsidR="00220D9B" w:rsidRPr="00220D9B">
        <w:rPr>
          <w:rFonts w:ascii="Arial" w:hAnsi="Arial" w:cs="Arial"/>
          <w:sz w:val="27"/>
          <w:szCs w:val="27"/>
          <w:shd w:val="clear" w:color="auto" w:fill="F5F5F5"/>
          <w:lang w:val="ru-RU"/>
        </w:rPr>
        <w:t>.</w:t>
      </w:r>
    </w:p>
    <w:p w:rsidR="00220D9B" w:rsidRDefault="00290279" w:rsidP="00DC2DBB">
      <w:pPr>
        <w:tabs>
          <w:tab w:val="left" w:pos="567"/>
        </w:tabs>
        <w:ind w:left="-284" w:right="-284"/>
        <w:rPr>
          <w:rFonts w:ascii="Arial" w:hAnsi="Arial" w:cs="Arial"/>
          <w:sz w:val="27"/>
          <w:szCs w:val="27"/>
          <w:shd w:val="clear" w:color="auto" w:fill="F5F5F5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86912" behindDoc="0" locked="0" layoutInCell="1" allowOverlap="1" wp14:anchorId="7FCC5F28" wp14:editId="5E6B7286">
            <wp:simplePos x="0" y="0"/>
            <wp:positionH relativeFrom="column">
              <wp:posOffset>272415</wp:posOffset>
            </wp:positionH>
            <wp:positionV relativeFrom="paragraph">
              <wp:posOffset>2700655</wp:posOffset>
            </wp:positionV>
            <wp:extent cx="5285105" cy="1417320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05" cy="1417320"/>
                    </a:xfrm>
                    <a:prstGeom prst="rect">
                      <a:avLst/>
                    </a:prstGeom>
                    <a:blipFill dpi="0" rotWithShape="0">
                      <a:blip r:embed="rId10"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F1C">
        <w:rPr>
          <w:noProof/>
          <w:sz w:val="24"/>
          <w:szCs w:val="24"/>
          <w:lang w:val="ru-RU" w:eastAsia="ru-RU"/>
        </w:rPr>
        <w:drawing>
          <wp:anchor distT="0" distB="0" distL="0" distR="0" simplePos="0" relativeHeight="251685888" behindDoc="0" locked="0" layoutInCell="1" allowOverlap="1" wp14:anchorId="5B155538" wp14:editId="5C733DAD">
            <wp:simplePos x="0" y="0"/>
            <wp:positionH relativeFrom="column">
              <wp:posOffset>337820</wp:posOffset>
            </wp:positionH>
            <wp:positionV relativeFrom="paragraph">
              <wp:posOffset>159385</wp:posOffset>
            </wp:positionV>
            <wp:extent cx="5174615" cy="2268855"/>
            <wp:effectExtent l="0" t="0" r="6985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15" cy="2268855"/>
                    </a:xfrm>
                    <a:prstGeom prst="rect">
                      <a:avLst/>
                    </a:prstGeom>
                    <a:blipFill dpi="0" rotWithShape="0">
                      <a:blip r:embed="rId10"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D9B">
        <w:rPr>
          <w:rFonts w:ascii="Tahoma" w:eastAsia="Tahoma" w:hAnsi="Tahoma" w:cs="Tahoma"/>
          <w:color w:val="000000"/>
          <w:sz w:val="28"/>
          <w:szCs w:val="28"/>
          <w:lang w:val="ru-RU"/>
        </w:rPr>
        <w:tab/>
      </w:r>
    </w:p>
    <w:p w:rsidR="009C5BE6" w:rsidRDefault="00220D9B" w:rsidP="009C5BE6">
      <w:pPr>
        <w:shd w:val="clear" w:color="auto" w:fill="F8F8F8" w:themeFill="background2"/>
        <w:tabs>
          <w:tab w:val="left" w:pos="567"/>
        </w:tabs>
        <w:spacing w:after="0"/>
        <w:ind w:left="-284" w:right="-284"/>
        <w:rPr>
          <w:rFonts w:ascii="Arial" w:hAnsi="Arial" w:cs="Arial"/>
          <w:sz w:val="24"/>
          <w:szCs w:val="24"/>
          <w:shd w:val="clear" w:color="auto" w:fill="F5F5F5"/>
          <w:lang w:val="ru-RU"/>
        </w:rPr>
      </w:pPr>
      <w:r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Система </w:t>
      </w:r>
      <w:r w:rsid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>подходить для выращивания</w:t>
      </w:r>
      <w:r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</w:t>
      </w:r>
      <w:r w:rsid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креветки: </w:t>
      </w:r>
      <w:r w:rsidRPr="003676AF">
        <w:rPr>
          <w:rFonts w:ascii="Arial" w:hAnsi="Arial" w:cs="Arial"/>
          <w:sz w:val="24"/>
          <w:szCs w:val="24"/>
          <w:shd w:val="clear" w:color="auto" w:fill="F5F5F5"/>
        </w:rPr>
        <w:t>L</w:t>
      </w:r>
      <w:r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. </w:t>
      </w:r>
      <w:r w:rsidRPr="003676AF">
        <w:rPr>
          <w:rFonts w:ascii="Arial" w:hAnsi="Arial" w:cs="Arial"/>
          <w:sz w:val="24"/>
          <w:szCs w:val="24"/>
          <w:shd w:val="clear" w:color="auto" w:fill="F5F5F5"/>
        </w:rPr>
        <w:t>vannamei</w:t>
      </w:r>
      <w:r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и </w:t>
      </w:r>
      <w:r w:rsidRPr="003676AF">
        <w:rPr>
          <w:rFonts w:ascii="Arial" w:hAnsi="Arial" w:cs="Arial"/>
          <w:sz w:val="24"/>
          <w:szCs w:val="24"/>
          <w:shd w:val="clear" w:color="auto" w:fill="F5F5F5"/>
        </w:rPr>
        <w:t>P</w:t>
      </w:r>
      <w:r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. </w:t>
      </w:r>
      <w:r w:rsidRPr="003676AF">
        <w:rPr>
          <w:rFonts w:ascii="Arial" w:hAnsi="Arial" w:cs="Arial"/>
          <w:sz w:val="24"/>
          <w:szCs w:val="24"/>
          <w:shd w:val="clear" w:color="auto" w:fill="F5F5F5"/>
        </w:rPr>
        <w:t>monodon</w:t>
      </w:r>
      <w:r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>. В зо</w:t>
      </w:r>
      <w:r w:rsidR="00290279">
        <w:rPr>
          <w:rFonts w:ascii="Arial" w:hAnsi="Arial" w:cs="Arial"/>
          <w:sz w:val="24"/>
          <w:szCs w:val="24"/>
          <w:shd w:val="clear" w:color="auto" w:fill="F5F5F5"/>
          <w:lang w:val="ru-RU"/>
        </w:rPr>
        <w:t>нах с низкими температурами</w:t>
      </w:r>
      <w:r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бассе</w:t>
      </w:r>
      <w:r w:rsid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>йны</w:t>
      </w:r>
      <w:r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могут быть покрыты </w:t>
      </w:r>
      <w:r w:rsid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теплицами </w:t>
      </w:r>
      <w:r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>для достижения парникового эффекта.</w:t>
      </w:r>
      <w:r w:rsidRPr="003676AF">
        <w:rPr>
          <w:rFonts w:ascii="Arial" w:hAnsi="Arial" w:cs="Arial"/>
          <w:sz w:val="24"/>
          <w:szCs w:val="24"/>
          <w:lang w:val="ru-RU"/>
        </w:rPr>
        <w:br/>
      </w:r>
    </w:p>
    <w:p w:rsidR="009C5BE6" w:rsidRDefault="00220D9B" w:rsidP="009C5BE6">
      <w:pPr>
        <w:shd w:val="clear" w:color="auto" w:fill="F8F8F8" w:themeFill="background2"/>
        <w:tabs>
          <w:tab w:val="left" w:pos="567"/>
        </w:tabs>
        <w:spacing w:after="0"/>
        <w:ind w:left="-284" w:right="-284"/>
        <w:rPr>
          <w:rFonts w:ascii="Arial" w:hAnsi="Arial" w:cs="Arial"/>
          <w:sz w:val="24"/>
          <w:szCs w:val="24"/>
          <w:shd w:val="clear" w:color="auto" w:fill="F5F5F5"/>
          <w:lang w:val="ru-RU"/>
        </w:rPr>
      </w:pPr>
      <w:proofErr w:type="gramStart"/>
      <w:r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>Возможно</w:t>
      </w:r>
      <w:proofErr w:type="gramEnd"/>
      <w:r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достичь </w:t>
      </w:r>
      <w:r w:rsidR="00290279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производственную </w:t>
      </w:r>
      <w:r w:rsidR="00290279"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>мощность</w:t>
      </w:r>
      <w:r w:rsidR="001D0246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от 50 до 100 тонн на га </w:t>
      </w:r>
      <w:r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в год.  </w:t>
      </w:r>
    </w:p>
    <w:p w:rsidR="00290279" w:rsidRDefault="003676AF" w:rsidP="009C5BE6">
      <w:pPr>
        <w:shd w:val="clear" w:color="auto" w:fill="F8F8F8" w:themeFill="background2"/>
        <w:tabs>
          <w:tab w:val="left" w:pos="567"/>
        </w:tabs>
        <w:spacing w:after="0"/>
        <w:ind w:left="-284" w:right="-284"/>
        <w:rPr>
          <w:rFonts w:ascii="Arial" w:hAnsi="Arial" w:cs="Arial"/>
          <w:sz w:val="24"/>
          <w:szCs w:val="24"/>
          <w:shd w:val="clear" w:color="auto" w:fill="F5F5F5"/>
          <w:lang w:val="ru-RU"/>
        </w:rPr>
      </w:pPr>
      <w:r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</w:t>
      </w:r>
      <w:r w:rsidR="00220D9B"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</w:t>
      </w:r>
    </w:p>
    <w:p w:rsidR="003358C4" w:rsidRDefault="003676AF" w:rsidP="009C5BE6">
      <w:pPr>
        <w:shd w:val="clear" w:color="auto" w:fill="F8F8F8" w:themeFill="background2"/>
        <w:tabs>
          <w:tab w:val="left" w:pos="567"/>
        </w:tabs>
        <w:spacing w:after="0"/>
        <w:ind w:left="-284" w:right="-284"/>
        <w:rPr>
          <w:rFonts w:ascii="Arial" w:hAnsi="Arial" w:cs="Arial"/>
          <w:sz w:val="24"/>
          <w:szCs w:val="24"/>
          <w:shd w:val="clear" w:color="auto" w:fill="F5F5F5"/>
          <w:lang w:val="ru-RU"/>
        </w:rPr>
      </w:pPr>
      <w:r>
        <w:rPr>
          <w:rFonts w:ascii="Arial" w:hAnsi="Arial" w:cs="Arial"/>
          <w:sz w:val="24"/>
          <w:szCs w:val="24"/>
          <w:shd w:val="clear" w:color="auto" w:fill="F5F5F5"/>
          <w:lang w:val="ru-RU"/>
        </w:rPr>
        <w:t>Система</w:t>
      </w:r>
      <w:r w:rsidR="00220D9B"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разрабатываются индивидуально под клиента.</w:t>
      </w:r>
    </w:p>
    <w:p w:rsidR="009C5BE6" w:rsidRPr="00D12451" w:rsidRDefault="009C5BE6" w:rsidP="009C5BE6">
      <w:pPr>
        <w:tabs>
          <w:tab w:val="left" w:pos="567"/>
        </w:tabs>
        <w:spacing w:after="0"/>
        <w:ind w:left="-284" w:right="-284"/>
        <w:rPr>
          <w:rFonts w:ascii="Tahoma" w:eastAsia="Tahoma" w:hAnsi="Tahoma" w:cs="Tahoma"/>
          <w:color w:val="000000"/>
          <w:sz w:val="24"/>
          <w:szCs w:val="24"/>
          <w:lang w:val="ru-RU"/>
        </w:rPr>
      </w:pPr>
    </w:p>
    <w:p w:rsidR="003358C4" w:rsidRPr="00D12451" w:rsidRDefault="003358C4" w:rsidP="00DC2DBB">
      <w:pPr>
        <w:ind w:left="-284" w:right="-284"/>
        <w:rPr>
          <w:rFonts w:ascii="Tahoma" w:eastAsia="Tahoma" w:hAnsi="Tahoma" w:cs="Tahoma"/>
          <w:color w:val="000080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120B1C" wp14:editId="6B411546">
                <wp:simplePos x="0" y="0"/>
                <wp:positionH relativeFrom="column">
                  <wp:posOffset>-163195</wp:posOffset>
                </wp:positionH>
                <wp:positionV relativeFrom="paragraph">
                  <wp:posOffset>-372745</wp:posOffset>
                </wp:positionV>
                <wp:extent cx="6492240" cy="748203"/>
                <wp:effectExtent l="0" t="0" r="3810" b="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748203"/>
                        </a:xfrm>
                        <a:prstGeom prst="rect">
                          <a:avLst/>
                        </a:prstGeom>
                        <a:solidFill>
                          <a:srgbClr val="291E4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45D2D" w:rsidRPr="009C5BE6" w:rsidRDefault="00945D2D" w:rsidP="003358C4">
                            <w:pPr>
                              <w:tabs>
                                <w:tab w:val="left" w:pos="0"/>
                                <w:tab w:val="left" w:pos="707"/>
                                <w:tab w:val="left" w:pos="1414"/>
                                <w:tab w:val="left" w:pos="2122"/>
                                <w:tab w:val="left" w:pos="2830"/>
                                <w:tab w:val="left" w:pos="3537"/>
                                <w:tab w:val="left" w:pos="4245"/>
                                <w:tab w:val="left" w:pos="4952"/>
                                <w:tab w:val="left" w:pos="5660"/>
                                <w:tab w:val="left" w:pos="6367"/>
                                <w:tab w:val="left" w:pos="7075"/>
                                <w:tab w:val="left" w:pos="7782"/>
                                <w:tab w:val="left" w:pos="8490"/>
                                <w:tab w:val="left" w:pos="9197"/>
                                <w:tab w:val="left" w:pos="9905"/>
                                <w:tab w:val="left" w:pos="10612"/>
                                <w:tab w:val="left" w:pos="11320"/>
                                <w:tab w:val="left" w:pos="12027"/>
                                <w:tab w:val="left" w:pos="12735"/>
                                <w:tab w:val="left" w:pos="13442"/>
                                <w:tab w:val="left" w:pos="14150"/>
                              </w:tabs>
                              <w:kinsoku w:val="0"/>
                              <w:overflowPunct w:val="0"/>
                              <w:spacing w:line="0" w:lineRule="atLeast"/>
                              <w:rPr>
                                <w:rFonts w:ascii="Tahoma" w:eastAsia="MS Gothic" w:hAnsi="Tahoma" w:cs="MS Gothic"/>
                                <w:color w:val="FFFFFF" w:themeColor="background1"/>
                                <w:sz w:val="56"/>
                                <w:szCs w:val="56"/>
                                <w:lang w:val="ru-RU"/>
                              </w:rPr>
                            </w:pPr>
                            <w:r w:rsidRPr="009C5BE6">
                              <w:rPr>
                                <w:rFonts w:ascii="Tahoma" w:eastAsia="MS Gothic" w:hAnsi="Tahoma" w:cs="MS Gothic"/>
                                <w:color w:val="FFFFFF" w:themeColor="background1"/>
                                <w:sz w:val="56"/>
                                <w:szCs w:val="56"/>
                                <w:lang w:val="ru-RU"/>
                              </w:rPr>
                              <w:t>Наши услуги</w:t>
                            </w:r>
                          </w:p>
                        </w:txbxContent>
                      </wps:txbx>
                      <wps:bodyPr rot="0" vert="horz" wrap="square" lIns="90000" tIns="47160" rIns="90000" bIns="4716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38" type="#_x0000_t202" style="position:absolute;left:0;text-align:left;margin-left:-12.85pt;margin-top:-29.35pt;width:511.2pt;height:58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" fillcolor="#291e47" stroked="f" strokecolor="#3465a4">
                <v:stroke joinstyle="round"/>
                <v:textbox inset="2.5mm,1.31mm,2.5mm,1.31mm">
                  <w:txbxContent>
                    <w:p w:rsidR="00945D2D" w:rsidRPr="009C5BE6" w:rsidRDefault="00945D2D" w:rsidP="003358C4">
                      <w:pPr>
                        <w:tabs>
                          <w:tab w:val="left" w:pos="0"/>
                          <w:tab w:val="left" w:pos="707"/>
                          <w:tab w:val="left" w:pos="1414"/>
                          <w:tab w:val="left" w:pos="2122"/>
                          <w:tab w:val="left" w:pos="2830"/>
                          <w:tab w:val="left" w:pos="3537"/>
                          <w:tab w:val="left" w:pos="4245"/>
                          <w:tab w:val="left" w:pos="4952"/>
                          <w:tab w:val="left" w:pos="5660"/>
                          <w:tab w:val="left" w:pos="6367"/>
                          <w:tab w:val="left" w:pos="7075"/>
                          <w:tab w:val="left" w:pos="7782"/>
                          <w:tab w:val="left" w:pos="8490"/>
                          <w:tab w:val="left" w:pos="9197"/>
                          <w:tab w:val="left" w:pos="9905"/>
                          <w:tab w:val="left" w:pos="10612"/>
                          <w:tab w:val="left" w:pos="11320"/>
                          <w:tab w:val="left" w:pos="12027"/>
                          <w:tab w:val="left" w:pos="12735"/>
                          <w:tab w:val="left" w:pos="13442"/>
                          <w:tab w:val="left" w:pos="14150"/>
                        </w:tabs>
                        <w:kinsoku w:val="0"/>
                        <w:overflowPunct w:val="0"/>
                        <w:spacing w:line="0" w:lineRule="atLeast"/>
                        <w:rPr>
                          <w:rFonts w:ascii="Tahoma" w:eastAsia="MS Gothic" w:hAnsi="Tahoma" w:cs="MS Gothic"/>
                          <w:color w:val="FFFFFF" w:themeColor="background1"/>
                          <w:sz w:val="56"/>
                          <w:szCs w:val="56"/>
                          <w:lang w:val="ru-RU"/>
                        </w:rPr>
                      </w:pPr>
                      <w:r w:rsidRPr="009C5BE6">
                        <w:rPr>
                          <w:rFonts w:ascii="Tahoma" w:eastAsia="MS Gothic" w:hAnsi="Tahoma" w:cs="MS Gothic"/>
                          <w:color w:val="FFFFFF" w:themeColor="background1"/>
                          <w:sz w:val="56"/>
                          <w:szCs w:val="56"/>
                          <w:lang w:val="ru-RU"/>
                        </w:rPr>
                        <w:t>Наши услуги</w:t>
                      </w:r>
                    </w:p>
                  </w:txbxContent>
                </v:textbox>
              </v:shape>
            </w:pict>
          </mc:Fallback>
        </mc:AlternateContent>
      </w:r>
    </w:p>
    <w:p w:rsidR="003358C4" w:rsidRPr="00D12451" w:rsidRDefault="009C5BE6" w:rsidP="00DC2DBB">
      <w:pPr>
        <w:ind w:left="-284" w:right="-284"/>
        <w:rPr>
          <w:rFonts w:ascii="Tahoma" w:eastAsia="Tahoma" w:hAnsi="Tahoma" w:cs="Tahoma"/>
          <w:color w:val="00008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935" distR="114935" simplePos="0" relativeHeight="251671552" behindDoc="0" locked="0" layoutInCell="1" allowOverlap="1" wp14:anchorId="1A2C8085" wp14:editId="384B3546">
            <wp:simplePos x="0" y="0"/>
            <wp:positionH relativeFrom="column">
              <wp:posOffset>414655</wp:posOffset>
            </wp:positionH>
            <wp:positionV relativeFrom="paragraph">
              <wp:posOffset>224155</wp:posOffset>
            </wp:positionV>
            <wp:extent cx="5045710" cy="2901315"/>
            <wp:effectExtent l="0" t="0" r="254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10" cy="2901315"/>
                    </a:xfrm>
                    <a:prstGeom prst="rect">
                      <a:avLst/>
                    </a:prstGeom>
                    <a:blipFill dpi="0" rotWithShape="0">
                      <a:blip r:embed="rId10"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BE6" w:rsidRDefault="009C5BE6" w:rsidP="009C5BE6">
      <w:pPr>
        <w:shd w:val="clear" w:color="auto" w:fill="FFFFFF" w:themeFill="background1"/>
        <w:ind w:left="-284" w:right="-284"/>
        <w:jc w:val="both"/>
        <w:rPr>
          <w:rFonts w:ascii="Arial" w:hAnsi="Arial" w:cs="Arial"/>
          <w:sz w:val="24"/>
          <w:szCs w:val="24"/>
          <w:shd w:val="clear" w:color="auto" w:fill="F5F5F5"/>
          <w:lang w:val="ru-RU"/>
        </w:rPr>
      </w:pPr>
    </w:p>
    <w:p w:rsidR="009C5BE6" w:rsidRDefault="009C5BE6" w:rsidP="009C5BE6">
      <w:pPr>
        <w:shd w:val="clear" w:color="auto" w:fill="FFFFFF" w:themeFill="background1"/>
        <w:ind w:left="-284" w:right="-284"/>
        <w:jc w:val="both"/>
        <w:rPr>
          <w:rFonts w:ascii="Arial" w:hAnsi="Arial" w:cs="Arial"/>
          <w:sz w:val="24"/>
          <w:szCs w:val="24"/>
          <w:shd w:val="clear" w:color="auto" w:fill="F5F5F5"/>
          <w:lang w:val="ru-RU"/>
        </w:rPr>
      </w:pPr>
    </w:p>
    <w:p w:rsidR="009C5BE6" w:rsidRDefault="009C5BE6" w:rsidP="009C5BE6">
      <w:pPr>
        <w:shd w:val="clear" w:color="auto" w:fill="FFFFFF" w:themeFill="background1"/>
        <w:ind w:left="-284" w:right="-284"/>
        <w:jc w:val="both"/>
        <w:rPr>
          <w:rFonts w:ascii="Arial" w:hAnsi="Arial" w:cs="Arial"/>
          <w:sz w:val="24"/>
          <w:szCs w:val="24"/>
          <w:shd w:val="clear" w:color="auto" w:fill="F5F5F5"/>
          <w:lang w:val="ru-RU"/>
        </w:rPr>
      </w:pPr>
    </w:p>
    <w:p w:rsidR="009C5BE6" w:rsidRDefault="009C5BE6" w:rsidP="009C5BE6">
      <w:pPr>
        <w:shd w:val="clear" w:color="auto" w:fill="FFFFFF" w:themeFill="background1"/>
        <w:ind w:left="-284" w:right="-284"/>
        <w:jc w:val="both"/>
        <w:rPr>
          <w:rFonts w:ascii="Arial" w:hAnsi="Arial" w:cs="Arial"/>
          <w:sz w:val="24"/>
          <w:szCs w:val="24"/>
          <w:shd w:val="clear" w:color="auto" w:fill="F5F5F5"/>
          <w:lang w:val="ru-RU"/>
        </w:rPr>
      </w:pPr>
    </w:p>
    <w:p w:rsidR="009C5BE6" w:rsidRDefault="009C5BE6" w:rsidP="009C5BE6">
      <w:pPr>
        <w:shd w:val="clear" w:color="auto" w:fill="FFFFFF" w:themeFill="background1"/>
        <w:ind w:left="-284" w:right="-284"/>
        <w:jc w:val="both"/>
        <w:rPr>
          <w:rFonts w:ascii="Arial" w:hAnsi="Arial" w:cs="Arial"/>
          <w:sz w:val="24"/>
          <w:szCs w:val="24"/>
          <w:shd w:val="clear" w:color="auto" w:fill="F5F5F5"/>
          <w:lang w:val="ru-RU"/>
        </w:rPr>
      </w:pPr>
    </w:p>
    <w:p w:rsidR="009C5BE6" w:rsidRDefault="009C5BE6" w:rsidP="009C5BE6">
      <w:pPr>
        <w:shd w:val="clear" w:color="auto" w:fill="FFFFFF" w:themeFill="background1"/>
        <w:ind w:left="-284" w:right="-284"/>
        <w:jc w:val="both"/>
        <w:rPr>
          <w:rFonts w:ascii="Arial" w:hAnsi="Arial" w:cs="Arial"/>
          <w:sz w:val="24"/>
          <w:szCs w:val="24"/>
          <w:shd w:val="clear" w:color="auto" w:fill="F5F5F5"/>
          <w:lang w:val="ru-RU"/>
        </w:rPr>
      </w:pPr>
    </w:p>
    <w:p w:rsidR="009C5BE6" w:rsidRDefault="009C5BE6" w:rsidP="009C5BE6">
      <w:pPr>
        <w:shd w:val="clear" w:color="auto" w:fill="FFFFFF" w:themeFill="background1"/>
        <w:ind w:left="-284" w:right="-284"/>
        <w:jc w:val="both"/>
        <w:rPr>
          <w:rFonts w:ascii="Arial" w:hAnsi="Arial" w:cs="Arial"/>
          <w:sz w:val="24"/>
          <w:szCs w:val="24"/>
          <w:shd w:val="clear" w:color="auto" w:fill="F5F5F5"/>
          <w:lang w:val="ru-RU"/>
        </w:rPr>
      </w:pPr>
    </w:p>
    <w:p w:rsidR="009C5BE6" w:rsidRDefault="009C5BE6" w:rsidP="009C5BE6">
      <w:pPr>
        <w:shd w:val="clear" w:color="auto" w:fill="FFFFFF" w:themeFill="background1"/>
        <w:ind w:left="-284" w:right="-284"/>
        <w:jc w:val="both"/>
        <w:rPr>
          <w:rFonts w:ascii="Arial" w:hAnsi="Arial" w:cs="Arial"/>
          <w:sz w:val="24"/>
          <w:szCs w:val="24"/>
          <w:shd w:val="clear" w:color="auto" w:fill="F5F5F5"/>
          <w:lang w:val="ru-RU"/>
        </w:rPr>
      </w:pPr>
    </w:p>
    <w:p w:rsidR="009C5BE6" w:rsidRDefault="009C5BE6" w:rsidP="009C5BE6">
      <w:pPr>
        <w:shd w:val="clear" w:color="auto" w:fill="FFFFFF" w:themeFill="background1"/>
        <w:ind w:left="-284" w:right="-284"/>
        <w:jc w:val="both"/>
        <w:rPr>
          <w:rFonts w:ascii="Arial" w:hAnsi="Arial" w:cs="Arial"/>
          <w:sz w:val="24"/>
          <w:szCs w:val="24"/>
          <w:shd w:val="clear" w:color="auto" w:fill="F5F5F5"/>
          <w:lang w:val="ru-RU"/>
        </w:rPr>
      </w:pPr>
    </w:p>
    <w:p w:rsidR="001D0246" w:rsidRDefault="001D0246" w:rsidP="009C5BE6">
      <w:pPr>
        <w:shd w:val="clear" w:color="auto" w:fill="F8F8F8" w:themeFill="background2"/>
        <w:ind w:left="-284" w:right="-284"/>
        <w:jc w:val="both"/>
        <w:rPr>
          <w:rFonts w:ascii="Arial" w:hAnsi="Arial" w:cs="Arial"/>
          <w:sz w:val="24"/>
          <w:szCs w:val="24"/>
          <w:shd w:val="clear" w:color="auto" w:fill="F5F5F5"/>
          <w:lang w:val="ru-RU"/>
        </w:rPr>
      </w:pPr>
      <w:r>
        <w:rPr>
          <w:rFonts w:ascii="Arial" w:hAnsi="Arial" w:cs="Arial"/>
          <w:sz w:val="24"/>
          <w:szCs w:val="24"/>
          <w:shd w:val="clear" w:color="auto" w:fill="F5F5F5"/>
          <w:lang w:val="ru-RU"/>
        </w:rPr>
        <w:t>Предлагаем и</w:t>
      </w:r>
      <w:r w:rsidR="003676AF"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>ндивидуальное</w:t>
      </w:r>
      <w:r w:rsidR="008217EB"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</w:t>
      </w:r>
      <w:r w:rsidR="003676AF"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>проектирование вашей</w:t>
      </w:r>
      <w:r w:rsidR="008217EB"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</w:t>
      </w:r>
      <w:r w:rsidR="003676AF"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фермы. </w:t>
      </w:r>
      <w:r w:rsidR="008217EB"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Мы с</w:t>
      </w:r>
      <w:r w:rsidR="003676AF"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>можем постави</w:t>
      </w:r>
      <w:r w:rsidR="008217EB"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ть </w:t>
      </w:r>
      <w:r w:rsidR="003676AF"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необходимые </w:t>
      </w:r>
      <w:r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материалы, </w:t>
      </w:r>
      <w:r w:rsidR="008217EB"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>оборудование</w:t>
      </w:r>
      <w:r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и малька</w:t>
      </w:r>
      <w:r w:rsidR="008217EB"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, </w:t>
      </w:r>
      <w:r w:rsidR="003676AF"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монтаж и </w:t>
      </w:r>
      <w:r w:rsidR="008217EB"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надзор за установкой, запуск фермы (запуск производства </w:t>
      </w:r>
      <w:r>
        <w:rPr>
          <w:rFonts w:ascii="Arial" w:hAnsi="Arial" w:cs="Arial"/>
          <w:sz w:val="24"/>
          <w:szCs w:val="24"/>
          <w:shd w:val="clear" w:color="auto" w:fill="F5F5F5"/>
          <w:lang w:val="ru-RU"/>
        </w:rPr>
        <w:t>«</w:t>
      </w:r>
      <w:proofErr w:type="spellStart"/>
      <w:r w:rsidR="008217EB"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>био</w:t>
      </w:r>
      <w:r w:rsidR="003676AF"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>-флоков</w:t>
      </w:r>
      <w:proofErr w:type="spellEnd"/>
      <w:r>
        <w:rPr>
          <w:rFonts w:ascii="Arial" w:hAnsi="Arial" w:cs="Arial"/>
          <w:sz w:val="24"/>
          <w:szCs w:val="24"/>
          <w:shd w:val="clear" w:color="auto" w:fill="F5F5F5"/>
          <w:lang w:val="ru-RU"/>
        </w:rPr>
        <w:t>»</w:t>
      </w:r>
      <w:r w:rsidR="008217EB"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и первый прием после </w:t>
      </w:r>
      <w:r w:rsidR="003676AF"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высадки </w:t>
      </w:r>
      <w:r w:rsidR="008217EB"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>личинок)</w:t>
      </w:r>
      <w:r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. </w:t>
      </w:r>
    </w:p>
    <w:p w:rsidR="003358C4" w:rsidRPr="003676AF" w:rsidRDefault="001D0246" w:rsidP="009C5BE6">
      <w:pPr>
        <w:shd w:val="clear" w:color="auto" w:fill="F8F8F8" w:themeFill="background2"/>
        <w:ind w:left="-284" w:right="-284"/>
        <w:jc w:val="both"/>
        <w:rPr>
          <w:rFonts w:ascii="Tahoma" w:eastAsia="Tahoma" w:hAnsi="Tahoma" w:cs="Tahoma"/>
          <w:color w:val="000080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shd w:val="clear" w:color="auto" w:fill="F5F5F5"/>
          <w:lang w:val="ru-RU"/>
        </w:rPr>
        <w:t>Оказываем</w:t>
      </w:r>
      <w:r w:rsidR="003676AF"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регулярное консультирование по </w:t>
      </w:r>
      <w:r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вопросам технологий </w:t>
      </w:r>
      <w:r w:rsidR="008217EB"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>производств</w:t>
      </w:r>
      <w:r w:rsidR="003676AF"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>а</w:t>
      </w:r>
      <w:r w:rsidR="008217EB"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>, обучени</w:t>
      </w:r>
      <w:r w:rsidR="003676AF"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>ю</w:t>
      </w:r>
      <w:r w:rsidR="008217EB"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в</w:t>
      </w:r>
      <w:r w:rsidR="003676AF"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аших сотрудников на действующей </w:t>
      </w:r>
      <w:r w:rsidR="008217EB"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>ферме в Бельгии.</w:t>
      </w:r>
    </w:p>
    <w:p w:rsidR="008217EB" w:rsidRPr="003676AF" w:rsidRDefault="008217EB" w:rsidP="009C5BE6">
      <w:pPr>
        <w:shd w:val="clear" w:color="auto" w:fill="F8F8F8" w:themeFill="background2"/>
        <w:spacing w:after="0"/>
        <w:ind w:left="-284" w:right="-284"/>
        <w:rPr>
          <w:rFonts w:ascii="Arial" w:hAnsi="Arial" w:cs="Arial"/>
          <w:sz w:val="24"/>
          <w:szCs w:val="24"/>
          <w:shd w:val="clear" w:color="auto" w:fill="F5F5F5"/>
          <w:lang w:val="ru-RU"/>
        </w:rPr>
      </w:pPr>
      <w:r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>При проектировании фермы учитываются конкретные п</w:t>
      </w:r>
      <w:r w:rsidR="003676AF"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>а</w:t>
      </w:r>
      <w:r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раметры вашего проекта, такие как: условия окружающей среды (температура, источник воды, источник тепла), </w:t>
      </w:r>
      <w:r w:rsidR="001D0246">
        <w:rPr>
          <w:rFonts w:ascii="Arial" w:hAnsi="Arial" w:cs="Arial"/>
          <w:sz w:val="24"/>
          <w:szCs w:val="24"/>
          <w:shd w:val="clear" w:color="auto" w:fill="F5F5F5"/>
          <w:lang w:val="ru-RU"/>
        </w:rPr>
        <w:t>производственная, целевой размер рынка и др. параметры</w:t>
      </w:r>
      <w:r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>.</w:t>
      </w:r>
    </w:p>
    <w:p w:rsidR="003358C4" w:rsidRPr="003676AF" w:rsidRDefault="008217EB" w:rsidP="009C5BE6">
      <w:pPr>
        <w:shd w:val="clear" w:color="auto" w:fill="F8F8F8" w:themeFill="background2"/>
        <w:spacing w:after="0"/>
        <w:ind w:left="-284" w:right="-284"/>
        <w:rPr>
          <w:rFonts w:ascii="Arial" w:hAnsi="Arial" w:cs="Arial"/>
          <w:sz w:val="24"/>
          <w:szCs w:val="24"/>
          <w:shd w:val="clear" w:color="auto" w:fill="F5F5F5"/>
          <w:lang w:val="ru-RU"/>
        </w:rPr>
      </w:pPr>
      <w:r w:rsidRPr="003676AF">
        <w:rPr>
          <w:rFonts w:ascii="Arial" w:hAnsi="Arial" w:cs="Arial"/>
          <w:sz w:val="24"/>
          <w:szCs w:val="24"/>
          <w:lang w:val="ru-RU"/>
        </w:rPr>
        <w:br/>
      </w:r>
      <w:r w:rsidR="003676AF"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>Осуществляем адаптацию и переход с</w:t>
      </w:r>
      <w:r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>уществующи</w:t>
      </w:r>
      <w:r w:rsidR="003676AF"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>х креветочных ферм на п</w:t>
      </w:r>
      <w:r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>роизводства без обмена воды и испол</w:t>
      </w:r>
      <w:r w:rsidR="003676AF"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ьзования преимуществ </w:t>
      </w:r>
      <w:r w:rsidR="001D0246">
        <w:rPr>
          <w:rFonts w:ascii="Arial" w:hAnsi="Arial" w:cs="Arial"/>
          <w:sz w:val="24"/>
          <w:szCs w:val="24"/>
          <w:shd w:val="clear" w:color="auto" w:fill="F5F5F5"/>
          <w:lang w:val="ru-RU"/>
        </w:rPr>
        <w:t>«</w:t>
      </w:r>
      <w:proofErr w:type="spellStart"/>
      <w:r w:rsidR="003676AF"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>био-флоков</w:t>
      </w:r>
      <w:proofErr w:type="spellEnd"/>
      <w:r w:rsidR="001D0246">
        <w:rPr>
          <w:rFonts w:ascii="Arial" w:hAnsi="Arial" w:cs="Arial"/>
          <w:sz w:val="24"/>
          <w:szCs w:val="24"/>
          <w:shd w:val="clear" w:color="auto" w:fill="F5F5F5"/>
          <w:lang w:val="ru-RU"/>
        </w:rPr>
        <w:t>»</w:t>
      </w:r>
      <w:r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>.</w:t>
      </w:r>
    </w:p>
    <w:p w:rsidR="003676AF" w:rsidRPr="003676AF" w:rsidRDefault="003676AF" w:rsidP="009C5BE6">
      <w:pPr>
        <w:shd w:val="clear" w:color="auto" w:fill="F8F8F8" w:themeFill="background2"/>
        <w:spacing w:after="0"/>
        <w:ind w:left="-284" w:right="-284"/>
        <w:rPr>
          <w:rFonts w:ascii="Arial" w:hAnsi="Arial" w:cs="Arial"/>
          <w:sz w:val="24"/>
          <w:szCs w:val="24"/>
          <w:shd w:val="clear" w:color="auto" w:fill="F5F5F5"/>
          <w:lang w:val="ru-RU"/>
        </w:rPr>
      </w:pPr>
    </w:p>
    <w:p w:rsidR="008217EB" w:rsidRPr="003676AF" w:rsidRDefault="008217EB" w:rsidP="009C5BE6">
      <w:pPr>
        <w:shd w:val="clear" w:color="auto" w:fill="F8F8F8" w:themeFill="background2"/>
        <w:ind w:left="-284" w:right="-284"/>
        <w:rPr>
          <w:rFonts w:ascii="Arial" w:hAnsi="Arial" w:cs="Arial"/>
          <w:sz w:val="24"/>
          <w:szCs w:val="24"/>
          <w:shd w:val="clear" w:color="auto" w:fill="F5F5F5"/>
          <w:lang w:val="ru-RU"/>
        </w:rPr>
      </w:pPr>
      <w:r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>Предлагаем консультации для существующих креветочных ферм, желающих</w:t>
      </w:r>
      <w:r w:rsidR="003676AF"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оптимизировать управление кормом</w:t>
      </w:r>
      <w:r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и водой. Это приведет к снижению использования воды, увеличению естественного производства в бассейнах, снижению </w:t>
      </w:r>
      <w:r w:rsidRPr="003676AF">
        <w:rPr>
          <w:rFonts w:ascii="Tahoma" w:hAnsi="Tahoma" w:cs="Tahoma"/>
          <w:sz w:val="24"/>
          <w:szCs w:val="24"/>
          <w:lang w:val="ru-RU"/>
        </w:rPr>
        <w:t>Коэффициент</w:t>
      </w:r>
      <w:r w:rsidR="003676AF" w:rsidRPr="003676AF">
        <w:rPr>
          <w:rFonts w:ascii="Tahoma" w:hAnsi="Tahoma" w:cs="Tahoma"/>
          <w:sz w:val="24"/>
          <w:szCs w:val="24"/>
          <w:lang w:val="ru-RU"/>
        </w:rPr>
        <w:t>а</w:t>
      </w:r>
      <w:r w:rsidRPr="003676AF">
        <w:rPr>
          <w:rFonts w:ascii="Tahoma" w:hAnsi="Tahoma" w:cs="Tahoma"/>
          <w:sz w:val="24"/>
          <w:szCs w:val="24"/>
          <w:lang w:val="ru-RU"/>
        </w:rPr>
        <w:t xml:space="preserve"> конверсии корма</w:t>
      </w:r>
      <w:r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и более быстрому росту</w:t>
      </w:r>
      <w:r w:rsidR="003676AF"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креветки</w:t>
      </w:r>
      <w:r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. </w:t>
      </w:r>
    </w:p>
    <w:p w:rsidR="008217EB" w:rsidRPr="003676AF" w:rsidRDefault="008217EB" w:rsidP="009C5BE6">
      <w:pPr>
        <w:shd w:val="clear" w:color="auto" w:fill="F8F8F8" w:themeFill="background2"/>
        <w:ind w:left="-284" w:right="-284"/>
        <w:rPr>
          <w:rFonts w:ascii="Arial" w:hAnsi="Arial" w:cs="Arial"/>
          <w:sz w:val="24"/>
          <w:szCs w:val="24"/>
          <w:shd w:val="clear" w:color="auto" w:fill="F5F5F5"/>
          <w:lang w:val="ru-RU"/>
        </w:rPr>
      </w:pPr>
      <w:proofErr w:type="gramStart"/>
      <w:r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>Сможем рассчитать экономическую рентабельность и техническую осуществимость проекта включая</w:t>
      </w:r>
      <w:proofErr w:type="gramEnd"/>
      <w:r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>: техническое проектирование фермы, подробные рекомендации по строительству</w:t>
      </w:r>
      <w:r w:rsidR="00610742">
        <w:rPr>
          <w:rFonts w:ascii="Arial" w:hAnsi="Arial" w:cs="Arial"/>
          <w:sz w:val="24"/>
          <w:szCs w:val="24"/>
          <w:shd w:val="clear" w:color="auto" w:fill="F5F5F5"/>
          <w:lang w:val="ru-RU"/>
        </w:rPr>
        <w:t>, спрогнозировать стоимость инвестиций и себестоимость</w:t>
      </w:r>
      <w:r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продукции, </w:t>
      </w:r>
      <w:r w:rsidR="00610742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поставить оборудование и материалы включая </w:t>
      </w:r>
      <w:r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>доставк</w:t>
      </w:r>
      <w:r w:rsidR="00610742">
        <w:rPr>
          <w:rFonts w:ascii="Arial" w:hAnsi="Arial" w:cs="Arial"/>
          <w:sz w:val="24"/>
          <w:szCs w:val="24"/>
          <w:shd w:val="clear" w:color="auto" w:fill="F5F5F5"/>
          <w:lang w:val="ru-RU"/>
        </w:rPr>
        <w:t>у</w:t>
      </w:r>
      <w:r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и ТО.</w:t>
      </w:r>
    </w:p>
    <w:p w:rsidR="008217EB" w:rsidRDefault="00610742" w:rsidP="009C5BE6">
      <w:pPr>
        <w:shd w:val="clear" w:color="auto" w:fill="F8F8F8" w:themeFill="background2"/>
        <w:ind w:left="-284" w:right="-284"/>
        <w:rPr>
          <w:rFonts w:ascii="Arial" w:hAnsi="Arial" w:cs="Arial"/>
          <w:sz w:val="24"/>
          <w:szCs w:val="24"/>
          <w:shd w:val="clear" w:color="auto" w:fill="F5F5F5"/>
          <w:lang w:val="ru-RU"/>
        </w:rPr>
      </w:pPr>
      <w:r>
        <w:rPr>
          <w:rFonts w:ascii="Arial" w:hAnsi="Arial" w:cs="Arial"/>
          <w:sz w:val="24"/>
          <w:szCs w:val="24"/>
          <w:shd w:val="clear" w:color="auto" w:fill="F5F5F5"/>
          <w:lang w:val="ru-RU"/>
        </w:rPr>
        <w:t>Сможем постави</w:t>
      </w:r>
      <w:r w:rsidR="008217EB"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ть высококачественные и адаптированные </w:t>
      </w:r>
      <w:r w:rsidR="003A483E"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для креветки </w:t>
      </w:r>
      <w:r w:rsidR="008217EB"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корма или сотрудничать </w:t>
      </w:r>
      <w:r w:rsidR="003A483E"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>с местным поставщиком кормов по совместному</w:t>
      </w:r>
      <w:r w:rsidR="008217EB"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производств</w:t>
      </w:r>
      <w:r w:rsidR="003A483E"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>у корма</w:t>
      </w:r>
      <w:r w:rsidR="008217EB" w:rsidRPr="003676AF">
        <w:rPr>
          <w:rFonts w:ascii="Arial" w:hAnsi="Arial" w:cs="Arial"/>
          <w:sz w:val="24"/>
          <w:szCs w:val="24"/>
          <w:shd w:val="clear" w:color="auto" w:fill="F5F5F5"/>
          <w:lang w:val="ru-RU"/>
        </w:rPr>
        <w:t>.</w:t>
      </w:r>
    </w:p>
    <w:p w:rsidR="00576304" w:rsidRDefault="009C5BE6" w:rsidP="009C5BE6">
      <w:pPr>
        <w:shd w:val="clear" w:color="auto" w:fill="F8F8F8" w:themeFill="background2"/>
        <w:tabs>
          <w:tab w:val="left" w:pos="284"/>
          <w:tab w:val="left" w:pos="1479"/>
          <w:tab w:val="left" w:pos="2186"/>
          <w:tab w:val="left" w:pos="2894"/>
          <w:tab w:val="left" w:pos="3602"/>
          <w:tab w:val="left" w:pos="4309"/>
          <w:tab w:val="left" w:pos="5017"/>
          <w:tab w:val="left" w:pos="5724"/>
          <w:tab w:val="left" w:pos="6432"/>
          <w:tab w:val="left" w:pos="7139"/>
          <w:tab w:val="left" w:pos="7847"/>
          <w:tab w:val="left" w:pos="8554"/>
          <w:tab w:val="left" w:pos="9262"/>
          <w:tab w:val="left" w:pos="9969"/>
          <w:tab w:val="left" w:pos="10677"/>
          <w:tab w:val="left" w:pos="11384"/>
          <w:tab w:val="left" w:pos="12092"/>
          <w:tab w:val="left" w:pos="12799"/>
          <w:tab w:val="left" w:pos="13507"/>
          <w:tab w:val="left" w:pos="14214"/>
          <w:tab w:val="left" w:pos="14922"/>
        </w:tabs>
        <w:autoSpaceDE w:val="0"/>
        <w:spacing w:after="0"/>
        <w:ind w:left="-284" w:right="-284"/>
        <w:rPr>
          <w:rFonts w:ascii="Arial" w:hAnsi="Arial" w:cs="Arial"/>
          <w:sz w:val="27"/>
          <w:szCs w:val="27"/>
          <w:shd w:val="clear" w:color="auto" w:fill="F5F5F5"/>
          <w:lang w:val="ru-RU"/>
        </w:rPr>
      </w:pPr>
      <w:r w:rsidRPr="009C5BE6">
        <w:rPr>
          <w:rFonts w:ascii="Arial" w:hAnsi="Arial" w:cs="Arial"/>
          <w:b/>
          <w:sz w:val="32"/>
          <w:szCs w:val="32"/>
          <w:shd w:val="clear" w:color="auto" w:fill="F5F5F5"/>
          <w:lang w:val="ru-RU"/>
        </w:rPr>
        <w:lastRenderedPageBreak/>
        <w:t>Поэтапный список работ и бюджет</w:t>
      </w:r>
      <w:r>
        <w:rPr>
          <w:rFonts w:ascii="Arial" w:hAnsi="Arial" w:cs="Arial"/>
          <w:b/>
          <w:sz w:val="27"/>
          <w:szCs w:val="27"/>
          <w:shd w:val="clear" w:color="auto" w:fill="F5F5F5"/>
          <w:lang w:val="ru-RU"/>
        </w:rPr>
        <w:t>:</w:t>
      </w:r>
      <w:r w:rsidR="00576304" w:rsidRPr="00576304">
        <w:rPr>
          <w:rFonts w:ascii="Arial" w:hAnsi="Arial" w:cs="Arial"/>
          <w:sz w:val="27"/>
          <w:szCs w:val="27"/>
          <w:lang w:val="ru-RU"/>
        </w:rPr>
        <w:br/>
      </w:r>
      <w:r w:rsidR="00576304" w:rsidRPr="00576304">
        <w:rPr>
          <w:rFonts w:ascii="Arial" w:hAnsi="Arial" w:cs="Arial"/>
          <w:sz w:val="27"/>
          <w:szCs w:val="27"/>
          <w:lang w:val="ru-RU"/>
        </w:rPr>
        <w:br/>
      </w:r>
      <w:r w:rsidR="00576304" w:rsidRPr="00576304">
        <w:rPr>
          <w:rFonts w:ascii="Arial" w:hAnsi="Arial" w:cs="Arial"/>
          <w:b/>
          <w:sz w:val="27"/>
          <w:szCs w:val="27"/>
          <w:shd w:val="clear" w:color="auto" w:fill="F5F5F5"/>
          <w:lang w:val="ru-RU"/>
        </w:rPr>
        <w:t>Шаг 1: Вводный этап</w:t>
      </w:r>
      <w:r w:rsidR="00576304">
        <w:rPr>
          <w:rFonts w:ascii="Arial" w:hAnsi="Arial" w:cs="Arial"/>
          <w:sz w:val="27"/>
          <w:szCs w:val="27"/>
          <w:shd w:val="clear" w:color="auto" w:fill="F5F5F5"/>
          <w:lang w:val="ru-RU"/>
        </w:rPr>
        <w:t>: к</w:t>
      </w:r>
      <w:r w:rsidR="00576304" w:rsidRPr="00576304">
        <w:rPr>
          <w:rFonts w:ascii="Arial" w:hAnsi="Arial" w:cs="Arial"/>
          <w:sz w:val="27"/>
          <w:szCs w:val="27"/>
          <w:shd w:val="clear" w:color="auto" w:fill="F5F5F5"/>
          <w:lang w:val="ru-RU"/>
        </w:rPr>
        <w:t>раткое предварительное исследование. Оценка инвестиционных затрат и себестоимости продукции, план производства, ре</w:t>
      </w:r>
      <w:r w:rsidR="00610742">
        <w:rPr>
          <w:rFonts w:ascii="Arial" w:hAnsi="Arial" w:cs="Arial"/>
          <w:sz w:val="27"/>
          <w:szCs w:val="27"/>
          <w:shd w:val="clear" w:color="auto" w:fill="F5F5F5"/>
          <w:lang w:val="ru-RU"/>
        </w:rPr>
        <w:t>комендации по размещению фермы: 5000 Е</w:t>
      </w:r>
      <w:r w:rsidR="00576304" w:rsidRPr="00576304">
        <w:rPr>
          <w:rFonts w:ascii="Arial" w:hAnsi="Arial" w:cs="Arial"/>
          <w:sz w:val="27"/>
          <w:szCs w:val="27"/>
          <w:shd w:val="clear" w:color="auto" w:fill="F5F5F5"/>
          <w:lang w:val="ru-RU"/>
        </w:rPr>
        <w:t>вро</w:t>
      </w:r>
      <w:r w:rsidR="00610742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 (в</w:t>
      </w:r>
      <w:r w:rsidR="00576304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 стоимость входит техническое посещение креветочной фермы в Бельгии</w:t>
      </w:r>
      <w:r w:rsidR="00610742">
        <w:rPr>
          <w:rFonts w:ascii="Arial" w:hAnsi="Arial" w:cs="Arial"/>
          <w:sz w:val="27"/>
          <w:szCs w:val="27"/>
          <w:shd w:val="clear" w:color="auto" w:fill="F5F5F5"/>
          <w:lang w:val="ru-RU"/>
        </w:rPr>
        <w:t>)</w:t>
      </w:r>
      <w:r w:rsidR="00576304" w:rsidRPr="00576304">
        <w:rPr>
          <w:rFonts w:ascii="Arial" w:hAnsi="Arial" w:cs="Arial"/>
          <w:sz w:val="27"/>
          <w:szCs w:val="27"/>
          <w:shd w:val="clear" w:color="auto" w:fill="F5F5F5"/>
          <w:lang w:val="ru-RU"/>
        </w:rPr>
        <w:t>.</w:t>
      </w:r>
    </w:p>
    <w:p w:rsidR="00576304" w:rsidRDefault="00576304" w:rsidP="009C5BE6">
      <w:pPr>
        <w:shd w:val="clear" w:color="auto" w:fill="F8F8F8" w:themeFill="background2"/>
        <w:tabs>
          <w:tab w:val="left" w:pos="284"/>
          <w:tab w:val="left" w:pos="1479"/>
          <w:tab w:val="left" w:pos="2186"/>
          <w:tab w:val="left" w:pos="2894"/>
          <w:tab w:val="left" w:pos="3602"/>
          <w:tab w:val="left" w:pos="4309"/>
          <w:tab w:val="left" w:pos="5017"/>
          <w:tab w:val="left" w:pos="5724"/>
          <w:tab w:val="left" w:pos="6432"/>
          <w:tab w:val="left" w:pos="7139"/>
          <w:tab w:val="left" w:pos="7847"/>
          <w:tab w:val="left" w:pos="8554"/>
          <w:tab w:val="left" w:pos="9262"/>
          <w:tab w:val="left" w:pos="9969"/>
          <w:tab w:val="left" w:pos="10677"/>
          <w:tab w:val="left" w:pos="11384"/>
          <w:tab w:val="left" w:pos="12092"/>
          <w:tab w:val="left" w:pos="12799"/>
          <w:tab w:val="left" w:pos="13507"/>
          <w:tab w:val="left" w:pos="14214"/>
          <w:tab w:val="left" w:pos="14922"/>
        </w:tabs>
        <w:autoSpaceDE w:val="0"/>
        <w:spacing w:after="0"/>
        <w:ind w:left="-284" w:right="-284"/>
        <w:rPr>
          <w:rFonts w:ascii="Arial" w:hAnsi="Arial" w:cs="Arial"/>
          <w:sz w:val="27"/>
          <w:szCs w:val="27"/>
          <w:shd w:val="clear" w:color="auto" w:fill="F5F5F5"/>
          <w:lang w:val="ru-RU"/>
        </w:rPr>
      </w:pPr>
      <w:r w:rsidRPr="00576304">
        <w:rPr>
          <w:rFonts w:ascii="Arial" w:hAnsi="Arial" w:cs="Arial"/>
          <w:sz w:val="27"/>
          <w:szCs w:val="27"/>
          <w:lang w:val="ru-RU"/>
        </w:rPr>
        <w:br/>
      </w:r>
      <w:r w:rsidRPr="00576304">
        <w:rPr>
          <w:rFonts w:ascii="Arial" w:hAnsi="Arial" w:cs="Arial"/>
          <w:b/>
          <w:sz w:val="27"/>
          <w:szCs w:val="27"/>
          <w:shd w:val="clear" w:color="auto" w:fill="F5F5F5"/>
          <w:lang w:val="ru-RU"/>
        </w:rPr>
        <w:t>Шаг 2: Проектирование</w:t>
      </w:r>
      <w:r>
        <w:rPr>
          <w:rFonts w:ascii="Arial" w:hAnsi="Arial" w:cs="Arial"/>
          <w:sz w:val="27"/>
          <w:szCs w:val="27"/>
          <w:shd w:val="clear" w:color="auto" w:fill="F5F5F5"/>
          <w:lang w:val="ru-RU"/>
        </w:rPr>
        <w:t>:</w:t>
      </w:r>
      <w:r w:rsidRPr="00576304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 </w:t>
      </w:r>
      <w:r>
        <w:rPr>
          <w:rFonts w:ascii="Arial" w:hAnsi="Arial" w:cs="Arial"/>
          <w:sz w:val="27"/>
          <w:szCs w:val="27"/>
          <w:shd w:val="clear" w:color="auto" w:fill="F5F5F5"/>
          <w:lang w:val="ru-RU"/>
        </w:rPr>
        <w:t>п</w:t>
      </w:r>
      <w:r w:rsidRPr="00576304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олная разработка проекта, </w:t>
      </w:r>
      <w:r w:rsidR="009009CD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список оборудования и </w:t>
      </w:r>
      <w:r w:rsidRPr="00576304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поставщиков, технический визит </w:t>
      </w:r>
      <w:r>
        <w:rPr>
          <w:rFonts w:ascii="Arial" w:hAnsi="Arial" w:cs="Arial"/>
          <w:sz w:val="27"/>
          <w:szCs w:val="27"/>
          <w:shd w:val="clear" w:color="auto" w:fill="F5F5F5"/>
          <w:lang w:val="ru-RU"/>
        </w:rPr>
        <w:t>на</w:t>
      </w:r>
      <w:r w:rsidRPr="00576304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 ферму в </w:t>
      </w:r>
      <w:r w:rsidR="009009CD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Бельгии с подробным объяснением работы </w:t>
      </w:r>
      <w:r w:rsidRPr="00576304">
        <w:rPr>
          <w:rFonts w:ascii="Arial" w:hAnsi="Arial" w:cs="Arial"/>
          <w:sz w:val="27"/>
          <w:szCs w:val="27"/>
          <w:shd w:val="clear" w:color="auto" w:fill="F5F5F5"/>
          <w:lang w:val="ru-RU"/>
        </w:rPr>
        <w:t>систем</w:t>
      </w:r>
      <w:r w:rsidR="009009CD">
        <w:rPr>
          <w:rFonts w:ascii="Arial" w:hAnsi="Arial" w:cs="Arial"/>
          <w:sz w:val="27"/>
          <w:szCs w:val="27"/>
          <w:shd w:val="clear" w:color="auto" w:fill="F5F5F5"/>
          <w:lang w:val="ru-RU"/>
        </w:rPr>
        <w:t>ы</w:t>
      </w:r>
      <w:r w:rsidRPr="00576304">
        <w:rPr>
          <w:rFonts w:ascii="Arial" w:hAnsi="Arial" w:cs="Arial"/>
          <w:sz w:val="27"/>
          <w:szCs w:val="27"/>
          <w:shd w:val="clear" w:color="auto" w:fill="F5F5F5"/>
          <w:lang w:val="ru-RU"/>
        </w:rPr>
        <w:t>: 18</w:t>
      </w:r>
      <w:r w:rsidR="00610742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 000 Е</w:t>
      </w:r>
      <w:r w:rsidRPr="00576304">
        <w:rPr>
          <w:rFonts w:ascii="Arial" w:hAnsi="Arial" w:cs="Arial"/>
          <w:sz w:val="27"/>
          <w:szCs w:val="27"/>
          <w:shd w:val="clear" w:color="auto" w:fill="F5F5F5"/>
          <w:lang w:val="ru-RU"/>
        </w:rPr>
        <w:t>вро</w:t>
      </w:r>
      <w:r w:rsidR="00610742">
        <w:rPr>
          <w:rFonts w:ascii="Arial" w:hAnsi="Arial" w:cs="Arial"/>
          <w:sz w:val="27"/>
          <w:szCs w:val="27"/>
          <w:shd w:val="clear" w:color="auto" w:fill="F5F5F5"/>
          <w:lang w:val="ru-RU"/>
        </w:rPr>
        <w:t>.</w:t>
      </w:r>
    </w:p>
    <w:p w:rsidR="00576304" w:rsidRDefault="00576304" w:rsidP="009C5BE6">
      <w:pPr>
        <w:shd w:val="clear" w:color="auto" w:fill="F8F8F8" w:themeFill="background2"/>
        <w:tabs>
          <w:tab w:val="left" w:pos="284"/>
          <w:tab w:val="left" w:pos="1479"/>
          <w:tab w:val="left" w:pos="2186"/>
          <w:tab w:val="left" w:pos="2894"/>
          <w:tab w:val="left" w:pos="3602"/>
          <w:tab w:val="left" w:pos="4309"/>
          <w:tab w:val="left" w:pos="5017"/>
          <w:tab w:val="left" w:pos="5724"/>
          <w:tab w:val="left" w:pos="6432"/>
          <w:tab w:val="left" w:pos="7139"/>
          <w:tab w:val="left" w:pos="7847"/>
          <w:tab w:val="left" w:pos="8554"/>
          <w:tab w:val="left" w:pos="9262"/>
          <w:tab w:val="left" w:pos="9969"/>
          <w:tab w:val="left" w:pos="10677"/>
          <w:tab w:val="left" w:pos="11384"/>
          <w:tab w:val="left" w:pos="12092"/>
          <w:tab w:val="left" w:pos="12799"/>
          <w:tab w:val="left" w:pos="13507"/>
          <w:tab w:val="left" w:pos="14214"/>
          <w:tab w:val="left" w:pos="14922"/>
        </w:tabs>
        <w:autoSpaceDE w:val="0"/>
        <w:spacing w:after="0"/>
        <w:ind w:left="-284" w:right="-284"/>
        <w:rPr>
          <w:rFonts w:ascii="Arial" w:hAnsi="Arial" w:cs="Arial"/>
          <w:sz w:val="27"/>
          <w:szCs w:val="27"/>
          <w:shd w:val="clear" w:color="auto" w:fill="F5F5F5"/>
          <w:lang w:val="ru-RU"/>
        </w:rPr>
      </w:pPr>
      <w:r w:rsidRPr="00576304">
        <w:rPr>
          <w:rFonts w:ascii="Arial" w:hAnsi="Arial" w:cs="Arial"/>
          <w:sz w:val="27"/>
          <w:szCs w:val="27"/>
          <w:lang w:val="ru-RU"/>
        </w:rPr>
        <w:br/>
      </w:r>
      <w:r w:rsidRPr="00576304">
        <w:rPr>
          <w:rFonts w:ascii="Arial" w:hAnsi="Arial" w:cs="Arial"/>
          <w:b/>
          <w:sz w:val="27"/>
          <w:szCs w:val="27"/>
          <w:shd w:val="clear" w:color="auto" w:fill="F5F5F5"/>
          <w:lang w:val="ru-RU"/>
        </w:rPr>
        <w:t>Шаг 3: Строительство</w:t>
      </w:r>
      <w:r>
        <w:rPr>
          <w:rFonts w:ascii="Arial" w:hAnsi="Arial" w:cs="Arial"/>
          <w:sz w:val="27"/>
          <w:szCs w:val="27"/>
          <w:shd w:val="clear" w:color="auto" w:fill="F5F5F5"/>
          <w:lang w:val="ru-RU"/>
        </w:rPr>
        <w:t>: рекомендации и</w:t>
      </w:r>
      <w:r w:rsidRPr="00576304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 подробные консультации по строительству, посещение участка, обучение технического персонала на ферме в Бельгии: 17</w:t>
      </w:r>
      <w:r w:rsidR="00610742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 000 Е</w:t>
      </w:r>
      <w:r w:rsidRPr="00576304">
        <w:rPr>
          <w:rFonts w:ascii="Arial" w:hAnsi="Arial" w:cs="Arial"/>
          <w:sz w:val="27"/>
          <w:szCs w:val="27"/>
          <w:shd w:val="clear" w:color="auto" w:fill="F5F5F5"/>
          <w:lang w:val="ru-RU"/>
        </w:rPr>
        <w:t>вро</w:t>
      </w:r>
      <w:r w:rsidR="00610742">
        <w:rPr>
          <w:rFonts w:ascii="Arial" w:hAnsi="Arial" w:cs="Arial"/>
          <w:sz w:val="27"/>
          <w:szCs w:val="27"/>
          <w:shd w:val="clear" w:color="auto" w:fill="F5F5F5"/>
          <w:lang w:val="ru-RU"/>
        </w:rPr>
        <w:t>.</w:t>
      </w:r>
    </w:p>
    <w:p w:rsidR="00576304" w:rsidRDefault="00576304" w:rsidP="009C5BE6">
      <w:pPr>
        <w:shd w:val="clear" w:color="auto" w:fill="F8F8F8" w:themeFill="background2"/>
        <w:tabs>
          <w:tab w:val="left" w:pos="284"/>
          <w:tab w:val="left" w:pos="1479"/>
          <w:tab w:val="left" w:pos="2186"/>
          <w:tab w:val="left" w:pos="2894"/>
          <w:tab w:val="left" w:pos="3602"/>
          <w:tab w:val="left" w:pos="4309"/>
          <w:tab w:val="left" w:pos="5017"/>
          <w:tab w:val="left" w:pos="5724"/>
          <w:tab w:val="left" w:pos="6432"/>
          <w:tab w:val="left" w:pos="7139"/>
          <w:tab w:val="left" w:pos="7847"/>
          <w:tab w:val="left" w:pos="8554"/>
          <w:tab w:val="left" w:pos="9262"/>
          <w:tab w:val="left" w:pos="9969"/>
          <w:tab w:val="left" w:pos="10677"/>
          <w:tab w:val="left" w:pos="11384"/>
          <w:tab w:val="left" w:pos="12092"/>
          <w:tab w:val="left" w:pos="12799"/>
          <w:tab w:val="left" w:pos="13507"/>
          <w:tab w:val="left" w:pos="14214"/>
          <w:tab w:val="left" w:pos="14922"/>
        </w:tabs>
        <w:autoSpaceDE w:val="0"/>
        <w:spacing w:after="0"/>
        <w:ind w:left="-284" w:right="-284"/>
        <w:rPr>
          <w:rFonts w:ascii="Arial" w:hAnsi="Arial" w:cs="Arial"/>
          <w:sz w:val="27"/>
          <w:szCs w:val="27"/>
          <w:shd w:val="clear" w:color="auto" w:fill="F5F5F5"/>
          <w:lang w:val="ru-RU"/>
        </w:rPr>
      </w:pPr>
      <w:r w:rsidRPr="00576304">
        <w:rPr>
          <w:rFonts w:ascii="Arial" w:hAnsi="Arial" w:cs="Arial"/>
          <w:sz w:val="27"/>
          <w:szCs w:val="27"/>
          <w:lang w:val="ru-RU"/>
        </w:rPr>
        <w:br/>
      </w:r>
      <w:r w:rsidRPr="00576304">
        <w:rPr>
          <w:rFonts w:ascii="Arial" w:hAnsi="Arial" w:cs="Arial"/>
          <w:b/>
          <w:sz w:val="27"/>
          <w:szCs w:val="27"/>
          <w:shd w:val="clear" w:color="auto" w:fill="F5F5F5"/>
          <w:lang w:val="ru-RU"/>
        </w:rPr>
        <w:t>Шаг 4: Запуск фермы</w:t>
      </w:r>
      <w:r>
        <w:rPr>
          <w:rFonts w:ascii="Arial" w:hAnsi="Arial" w:cs="Arial"/>
          <w:sz w:val="27"/>
          <w:szCs w:val="27"/>
          <w:shd w:val="clear" w:color="auto" w:fill="F5F5F5"/>
          <w:lang w:val="ru-RU"/>
        </w:rPr>
        <w:t>: запуск фермы с выездом специалиста на место</w:t>
      </w:r>
      <w:r w:rsidRPr="00576304">
        <w:rPr>
          <w:rFonts w:ascii="Arial" w:hAnsi="Arial" w:cs="Arial"/>
          <w:sz w:val="27"/>
          <w:szCs w:val="27"/>
          <w:shd w:val="clear" w:color="auto" w:fill="F5F5F5"/>
          <w:lang w:val="ru-RU"/>
        </w:rPr>
        <w:t>, консультации в течение первого года производства, 1 неделя дополнительной подготовки 1 сотрудн</w:t>
      </w:r>
      <w:r>
        <w:rPr>
          <w:rFonts w:ascii="Arial" w:hAnsi="Arial" w:cs="Arial"/>
          <w:sz w:val="27"/>
          <w:szCs w:val="27"/>
          <w:shd w:val="clear" w:color="auto" w:fill="F5F5F5"/>
          <w:lang w:val="ru-RU"/>
        </w:rPr>
        <w:t>ика на ферме в Бельги</w:t>
      </w:r>
      <w:r w:rsidR="00610742">
        <w:rPr>
          <w:rFonts w:ascii="Arial" w:hAnsi="Arial" w:cs="Arial"/>
          <w:sz w:val="27"/>
          <w:szCs w:val="27"/>
          <w:shd w:val="clear" w:color="auto" w:fill="F5F5F5"/>
          <w:lang w:val="ru-RU"/>
        </w:rPr>
        <w:t>и</w:t>
      </w:r>
      <w:r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 и последующий </w:t>
      </w:r>
      <w:r w:rsidR="009009CD">
        <w:rPr>
          <w:rFonts w:ascii="Arial" w:hAnsi="Arial" w:cs="Arial"/>
          <w:sz w:val="27"/>
          <w:szCs w:val="27"/>
          <w:shd w:val="clear" w:color="auto" w:fill="F5F5F5"/>
          <w:lang w:val="ru-RU"/>
        </w:rPr>
        <w:t>выезд специалиста на вашу ферму</w:t>
      </w:r>
      <w:r w:rsidRPr="00576304">
        <w:rPr>
          <w:rFonts w:ascii="Arial" w:hAnsi="Arial" w:cs="Arial"/>
          <w:sz w:val="27"/>
          <w:szCs w:val="27"/>
          <w:shd w:val="clear" w:color="auto" w:fill="F5F5F5"/>
          <w:lang w:val="ru-RU"/>
        </w:rPr>
        <w:t>: 17</w:t>
      </w:r>
      <w:r w:rsidR="00610742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 000 Е</w:t>
      </w:r>
      <w:r w:rsidRPr="00576304">
        <w:rPr>
          <w:rFonts w:ascii="Arial" w:hAnsi="Arial" w:cs="Arial"/>
          <w:sz w:val="27"/>
          <w:szCs w:val="27"/>
          <w:shd w:val="clear" w:color="auto" w:fill="F5F5F5"/>
          <w:lang w:val="ru-RU"/>
        </w:rPr>
        <w:t>вро</w:t>
      </w:r>
      <w:r w:rsidR="00610742">
        <w:rPr>
          <w:rFonts w:ascii="Arial" w:hAnsi="Arial" w:cs="Arial"/>
          <w:sz w:val="27"/>
          <w:szCs w:val="27"/>
          <w:shd w:val="clear" w:color="auto" w:fill="F5F5F5"/>
          <w:lang w:val="ru-RU"/>
        </w:rPr>
        <w:t>.</w:t>
      </w:r>
      <w:r w:rsidRPr="00576304">
        <w:rPr>
          <w:rFonts w:ascii="Arial" w:hAnsi="Arial" w:cs="Arial"/>
          <w:sz w:val="27"/>
          <w:szCs w:val="27"/>
          <w:lang w:val="ru-RU"/>
        </w:rPr>
        <w:br/>
      </w:r>
    </w:p>
    <w:p w:rsidR="00610742" w:rsidRDefault="00576304" w:rsidP="009C5BE6">
      <w:pPr>
        <w:shd w:val="clear" w:color="auto" w:fill="F8F8F8" w:themeFill="background2"/>
        <w:tabs>
          <w:tab w:val="left" w:pos="284"/>
          <w:tab w:val="left" w:pos="1479"/>
          <w:tab w:val="left" w:pos="2186"/>
          <w:tab w:val="left" w:pos="2894"/>
          <w:tab w:val="left" w:pos="3602"/>
          <w:tab w:val="left" w:pos="4309"/>
          <w:tab w:val="left" w:pos="5017"/>
          <w:tab w:val="left" w:pos="5724"/>
          <w:tab w:val="left" w:pos="6432"/>
          <w:tab w:val="left" w:pos="7139"/>
          <w:tab w:val="left" w:pos="7847"/>
          <w:tab w:val="left" w:pos="8554"/>
          <w:tab w:val="left" w:pos="9262"/>
          <w:tab w:val="left" w:pos="9969"/>
          <w:tab w:val="left" w:pos="10677"/>
          <w:tab w:val="left" w:pos="11384"/>
          <w:tab w:val="left" w:pos="12092"/>
          <w:tab w:val="left" w:pos="12799"/>
          <w:tab w:val="left" w:pos="13507"/>
          <w:tab w:val="left" w:pos="14214"/>
          <w:tab w:val="left" w:pos="14922"/>
        </w:tabs>
        <w:autoSpaceDE w:val="0"/>
        <w:spacing w:after="0"/>
        <w:ind w:left="-284" w:right="-284"/>
        <w:rPr>
          <w:rFonts w:ascii="Arial" w:hAnsi="Arial" w:cs="Arial"/>
          <w:sz w:val="27"/>
          <w:szCs w:val="27"/>
          <w:shd w:val="clear" w:color="auto" w:fill="F5F5F5"/>
          <w:lang w:val="ru-RU"/>
        </w:rPr>
      </w:pPr>
      <w:r w:rsidRPr="00576304">
        <w:rPr>
          <w:rFonts w:ascii="Arial" w:hAnsi="Arial" w:cs="Arial"/>
          <w:b/>
          <w:sz w:val="27"/>
          <w:szCs w:val="27"/>
          <w:shd w:val="clear" w:color="auto" w:fill="F5F5F5"/>
          <w:lang w:val="ru-RU"/>
        </w:rPr>
        <w:t>Повышение квалификации</w:t>
      </w:r>
      <w:r w:rsidRPr="00576304">
        <w:rPr>
          <w:rFonts w:ascii="Arial" w:hAnsi="Arial" w:cs="Arial"/>
          <w:sz w:val="27"/>
          <w:szCs w:val="27"/>
          <w:shd w:val="clear" w:color="auto" w:fill="F5F5F5"/>
          <w:lang w:val="ru-RU"/>
        </w:rPr>
        <w:t>:</w:t>
      </w:r>
    </w:p>
    <w:p w:rsidR="00576304" w:rsidRDefault="00576304" w:rsidP="009C5BE6">
      <w:pPr>
        <w:shd w:val="clear" w:color="auto" w:fill="F8F8F8" w:themeFill="background2"/>
        <w:tabs>
          <w:tab w:val="left" w:pos="284"/>
          <w:tab w:val="left" w:pos="1479"/>
          <w:tab w:val="left" w:pos="2186"/>
          <w:tab w:val="left" w:pos="2894"/>
          <w:tab w:val="left" w:pos="3602"/>
          <w:tab w:val="left" w:pos="4309"/>
          <w:tab w:val="left" w:pos="5017"/>
          <w:tab w:val="left" w:pos="5724"/>
          <w:tab w:val="left" w:pos="6432"/>
          <w:tab w:val="left" w:pos="7139"/>
          <w:tab w:val="left" w:pos="7847"/>
          <w:tab w:val="left" w:pos="8554"/>
          <w:tab w:val="left" w:pos="9262"/>
          <w:tab w:val="left" w:pos="9969"/>
          <w:tab w:val="left" w:pos="10677"/>
          <w:tab w:val="left" w:pos="11384"/>
          <w:tab w:val="left" w:pos="12092"/>
          <w:tab w:val="left" w:pos="12799"/>
          <w:tab w:val="left" w:pos="13507"/>
          <w:tab w:val="left" w:pos="14214"/>
          <w:tab w:val="left" w:pos="14922"/>
        </w:tabs>
        <w:autoSpaceDE w:val="0"/>
        <w:spacing w:after="0"/>
        <w:ind w:left="-284" w:right="-284"/>
        <w:rPr>
          <w:rFonts w:ascii="Arial" w:hAnsi="Arial" w:cs="Arial"/>
          <w:sz w:val="27"/>
          <w:szCs w:val="27"/>
          <w:shd w:val="clear" w:color="auto" w:fill="F5F5F5"/>
          <w:lang w:val="ru-RU"/>
        </w:rPr>
      </w:pPr>
      <w:r w:rsidRPr="00576304">
        <w:rPr>
          <w:rFonts w:ascii="Arial" w:hAnsi="Arial" w:cs="Arial"/>
          <w:sz w:val="27"/>
          <w:szCs w:val="27"/>
          <w:lang w:val="ru-RU"/>
        </w:rPr>
        <w:br/>
      </w:r>
      <w:r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Наша компания </w:t>
      </w:r>
      <w:r w:rsidRPr="00576304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организует семинары с посещением </w:t>
      </w:r>
      <w:r w:rsidR="00610742"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действующей </w:t>
      </w:r>
      <w:r w:rsidRPr="00576304">
        <w:rPr>
          <w:rFonts w:ascii="Arial" w:hAnsi="Arial" w:cs="Arial"/>
          <w:sz w:val="27"/>
          <w:szCs w:val="27"/>
          <w:shd w:val="clear" w:color="auto" w:fill="F5F5F5"/>
          <w:lang w:val="ru-RU"/>
        </w:rPr>
        <w:t>фермы</w:t>
      </w:r>
      <w:r>
        <w:rPr>
          <w:rFonts w:ascii="Arial" w:hAnsi="Arial" w:cs="Arial"/>
          <w:sz w:val="27"/>
          <w:szCs w:val="27"/>
          <w:shd w:val="clear" w:color="auto" w:fill="F5F5F5"/>
          <w:lang w:val="ru-RU"/>
        </w:rPr>
        <w:t>.</w:t>
      </w:r>
    </w:p>
    <w:p w:rsidR="00576304" w:rsidRPr="00576304" w:rsidRDefault="00576304" w:rsidP="009C5BE6">
      <w:pPr>
        <w:shd w:val="clear" w:color="auto" w:fill="F8F8F8" w:themeFill="background2"/>
        <w:tabs>
          <w:tab w:val="left" w:pos="284"/>
          <w:tab w:val="left" w:pos="1479"/>
          <w:tab w:val="left" w:pos="2186"/>
          <w:tab w:val="left" w:pos="2894"/>
          <w:tab w:val="left" w:pos="3602"/>
          <w:tab w:val="left" w:pos="4309"/>
          <w:tab w:val="left" w:pos="5017"/>
          <w:tab w:val="left" w:pos="5724"/>
          <w:tab w:val="left" w:pos="6432"/>
          <w:tab w:val="left" w:pos="7139"/>
          <w:tab w:val="left" w:pos="7847"/>
          <w:tab w:val="left" w:pos="8554"/>
          <w:tab w:val="left" w:pos="9262"/>
          <w:tab w:val="left" w:pos="9969"/>
          <w:tab w:val="left" w:pos="10677"/>
          <w:tab w:val="left" w:pos="11384"/>
          <w:tab w:val="left" w:pos="12092"/>
          <w:tab w:val="left" w:pos="12799"/>
          <w:tab w:val="left" w:pos="13507"/>
          <w:tab w:val="left" w:pos="14214"/>
          <w:tab w:val="left" w:pos="14922"/>
        </w:tabs>
        <w:autoSpaceDE w:val="0"/>
        <w:spacing w:after="0"/>
        <w:ind w:left="-284" w:right="-284"/>
        <w:rPr>
          <w:rFonts w:ascii="Arial" w:hAnsi="Arial" w:cs="Arial"/>
          <w:sz w:val="27"/>
          <w:szCs w:val="27"/>
          <w:shd w:val="clear" w:color="auto" w:fill="F5F5F5"/>
          <w:lang w:val="ru-RU"/>
        </w:rPr>
      </w:pPr>
      <w:r w:rsidRPr="00576304">
        <w:rPr>
          <w:rFonts w:ascii="Arial" w:hAnsi="Arial" w:cs="Arial"/>
          <w:sz w:val="27"/>
          <w:szCs w:val="27"/>
          <w:lang w:val="ru-RU"/>
        </w:rPr>
        <w:br/>
      </w:r>
      <w:r>
        <w:rPr>
          <w:rFonts w:ascii="Arial" w:hAnsi="Arial" w:cs="Arial"/>
          <w:sz w:val="27"/>
          <w:szCs w:val="27"/>
          <w:shd w:val="clear" w:color="auto" w:fill="F5F5F5"/>
          <w:lang w:val="ru-RU"/>
        </w:rPr>
        <w:t xml:space="preserve">Индивидуальное обучение персонала </w:t>
      </w:r>
      <w:r w:rsidR="00AC3F76">
        <w:rPr>
          <w:rFonts w:ascii="Arial" w:hAnsi="Arial" w:cs="Arial"/>
          <w:sz w:val="27"/>
          <w:szCs w:val="27"/>
          <w:shd w:val="clear" w:color="auto" w:fill="F5F5F5"/>
          <w:lang w:val="ru-RU"/>
        </w:rPr>
        <w:t>3000 евро в неделю на ферме.</w:t>
      </w:r>
    </w:p>
    <w:p w:rsidR="003358C4" w:rsidRPr="00AC3F76" w:rsidRDefault="003358C4" w:rsidP="009C5BE6">
      <w:pPr>
        <w:shd w:val="clear" w:color="auto" w:fill="F8F8F8" w:themeFill="background2"/>
        <w:spacing w:before="100" w:after="100"/>
        <w:ind w:left="-284" w:right="-284"/>
        <w:rPr>
          <w:lang w:val="ru-RU"/>
        </w:rPr>
      </w:pPr>
    </w:p>
    <w:p w:rsidR="003358C4" w:rsidRPr="00D12451" w:rsidRDefault="00AC3F76" w:rsidP="00DC2DBB">
      <w:pPr>
        <w:pageBreakBefore/>
        <w:spacing w:before="100" w:after="100"/>
        <w:ind w:left="-284" w:right="-284"/>
        <w:rPr>
          <w:rFonts w:ascii="Tahoma" w:eastAsia="Tahoma" w:hAnsi="Tahoma" w:cs="Tahoma"/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5F964F" wp14:editId="00162C98">
                <wp:simplePos x="0" y="0"/>
                <wp:positionH relativeFrom="column">
                  <wp:posOffset>-175895</wp:posOffset>
                </wp:positionH>
                <wp:positionV relativeFrom="paragraph">
                  <wp:posOffset>-163195</wp:posOffset>
                </wp:positionV>
                <wp:extent cx="6176645" cy="926465"/>
                <wp:effectExtent l="0" t="0" r="0" b="6985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6645" cy="926465"/>
                        </a:xfrm>
                        <a:prstGeom prst="rect">
                          <a:avLst/>
                        </a:prstGeom>
                        <a:solidFill>
                          <a:srgbClr val="291E4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45D2D" w:rsidRPr="00610742" w:rsidRDefault="00945D2D" w:rsidP="003358C4">
                            <w:pPr>
                              <w:tabs>
                                <w:tab w:val="left" w:pos="0"/>
                                <w:tab w:val="left" w:pos="707"/>
                                <w:tab w:val="left" w:pos="1414"/>
                                <w:tab w:val="left" w:pos="2122"/>
                                <w:tab w:val="left" w:pos="2830"/>
                                <w:tab w:val="left" w:pos="3537"/>
                                <w:tab w:val="left" w:pos="4245"/>
                                <w:tab w:val="left" w:pos="4952"/>
                                <w:tab w:val="left" w:pos="5660"/>
                                <w:tab w:val="left" w:pos="6367"/>
                                <w:tab w:val="left" w:pos="7075"/>
                                <w:tab w:val="left" w:pos="7782"/>
                                <w:tab w:val="left" w:pos="8490"/>
                                <w:tab w:val="left" w:pos="9197"/>
                                <w:tab w:val="left" w:pos="9905"/>
                                <w:tab w:val="left" w:pos="10612"/>
                                <w:tab w:val="left" w:pos="11320"/>
                                <w:tab w:val="left" w:pos="12027"/>
                                <w:tab w:val="left" w:pos="12735"/>
                                <w:tab w:val="left" w:pos="13442"/>
                                <w:tab w:val="left" w:pos="14150"/>
                              </w:tabs>
                              <w:kinsoku w:val="0"/>
                              <w:overflowPunct w:val="0"/>
                              <w:spacing w:line="0" w:lineRule="atLeast"/>
                              <w:rPr>
                                <w:rFonts w:ascii="Tahoma" w:eastAsia="MS Gothic" w:hAnsi="Tahoma" w:cs="MS Gothic"/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610742">
                              <w:rPr>
                                <w:rFonts w:ascii="Tahoma" w:eastAsia="MS Gothic" w:hAnsi="Tahoma" w:cs="MS Gothic"/>
                                <w:color w:val="FFFFFF"/>
                                <w:sz w:val="48"/>
                                <w:szCs w:val="48"/>
                                <w:lang w:val="ru-RU"/>
                              </w:rPr>
                              <w:t>Результат: устойчивое производство</w:t>
                            </w:r>
                          </w:p>
                        </w:txbxContent>
                      </wps:txbx>
                      <wps:bodyPr rot="0" vert="horz" wrap="square" lIns="90000" tIns="47160" rIns="90000" bIns="4716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" o:spid="_x0000_s1039" type="#_x0000_t202" style="position:absolute;left:0;text-align:left;margin-left:-13.85pt;margin-top:-12.85pt;width:486.35pt;height:72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" fillcolor="#291e47" stroked="f" strokecolor="#3465a4">
                <v:stroke joinstyle="round"/>
                <v:textbox inset="2.5mm,1.31mm,2.5mm,1.31mm">
                  <w:txbxContent>
                    <w:p w:rsidR="00945D2D" w:rsidRPr="00610742" w:rsidRDefault="00945D2D" w:rsidP="003358C4">
                      <w:pPr>
                        <w:tabs>
                          <w:tab w:val="left" w:pos="0"/>
                          <w:tab w:val="left" w:pos="707"/>
                          <w:tab w:val="left" w:pos="1414"/>
                          <w:tab w:val="left" w:pos="2122"/>
                          <w:tab w:val="left" w:pos="2830"/>
                          <w:tab w:val="left" w:pos="3537"/>
                          <w:tab w:val="left" w:pos="4245"/>
                          <w:tab w:val="left" w:pos="4952"/>
                          <w:tab w:val="left" w:pos="5660"/>
                          <w:tab w:val="left" w:pos="6367"/>
                          <w:tab w:val="left" w:pos="7075"/>
                          <w:tab w:val="left" w:pos="7782"/>
                          <w:tab w:val="left" w:pos="8490"/>
                          <w:tab w:val="left" w:pos="9197"/>
                          <w:tab w:val="left" w:pos="9905"/>
                          <w:tab w:val="left" w:pos="10612"/>
                          <w:tab w:val="left" w:pos="11320"/>
                          <w:tab w:val="left" w:pos="12027"/>
                          <w:tab w:val="left" w:pos="12735"/>
                          <w:tab w:val="left" w:pos="13442"/>
                          <w:tab w:val="left" w:pos="14150"/>
                        </w:tabs>
                        <w:kinsoku w:val="0"/>
                        <w:overflowPunct w:val="0"/>
                        <w:spacing w:line="0" w:lineRule="atLeast"/>
                        <w:rPr>
                          <w:rFonts w:ascii="Tahoma" w:eastAsia="MS Gothic" w:hAnsi="Tahoma" w:cs="MS Gothic"/>
                          <w:color w:val="FFFFFF"/>
                          <w:sz w:val="48"/>
                          <w:szCs w:val="48"/>
                        </w:rPr>
                      </w:pPr>
                      <w:r w:rsidRPr="00610742">
                        <w:rPr>
                          <w:rFonts w:ascii="Tahoma" w:eastAsia="MS Gothic" w:hAnsi="Tahoma" w:cs="MS Gothic"/>
                          <w:color w:val="FFFFFF"/>
                          <w:sz w:val="48"/>
                          <w:szCs w:val="48"/>
                          <w:lang w:val="ru-RU"/>
                        </w:rPr>
                        <w:t>Результат: устойчивое производство</w:t>
                      </w:r>
                    </w:p>
                  </w:txbxContent>
                </v:textbox>
              </v:shape>
            </w:pict>
          </mc:Fallback>
        </mc:AlternateContent>
      </w:r>
    </w:p>
    <w:p w:rsidR="003358C4" w:rsidRPr="00D12451" w:rsidRDefault="003358C4" w:rsidP="00DC2DBB">
      <w:pPr>
        <w:ind w:left="-284" w:right="-284"/>
        <w:rPr>
          <w:rFonts w:ascii="Tahoma" w:eastAsia="Tahoma" w:hAnsi="Tahoma" w:cs="Tahoma"/>
          <w:color w:val="000000"/>
          <w:sz w:val="28"/>
          <w:szCs w:val="28"/>
          <w:lang w:val="ru-RU"/>
        </w:rPr>
      </w:pPr>
    </w:p>
    <w:p w:rsidR="003358C4" w:rsidRPr="00D12451" w:rsidRDefault="00AC3F76" w:rsidP="00DC2DBB">
      <w:pPr>
        <w:ind w:left="-284" w:right="-284"/>
        <w:rPr>
          <w:rFonts w:ascii="Tahoma" w:eastAsia="Tahoma" w:hAnsi="Tahoma" w:cs="Tahoma"/>
          <w:color w:val="00008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94080" behindDoc="0" locked="0" layoutInCell="1" allowOverlap="1" wp14:anchorId="6DB9792A" wp14:editId="7F6A3811">
            <wp:simplePos x="0" y="0"/>
            <wp:positionH relativeFrom="column">
              <wp:posOffset>3173730</wp:posOffset>
            </wp:positionH>
            <wp:positionV relativeFrom="paragraph">
              <wp:posOffset>224790</wp:posOffset>
            </wp:positionV>
            <wp:extent cx="2828290" cy="2818765"/>
            <wp:effectExtent l="0" t="0" r="0" b="635"/>
            <wp:wrapSquare wrapText="largest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2818765"/>
                    </a:xfrm>
                    <a:prstGeom prst="rect">
                      <a:avLst/>
                    </a:prstGeom>
                    <a:blipFill dpi="0" rotWithShape="0">
                      <a:blip r:embed="rId10"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F76" w:rsidRPr="00D12451" w:rsidRDefault="00AC3F76" w:rsidP="009C5BE6">
      <w:pPr>
        <w:shd w:val="clear" w:color="auto" w:fill="F8F8F8" w:themeFill="background2"/>
        <w:ind w:left="-284" w:right="-284"/>
        <w:rPr>
          <w:rFonts w:ascii="Tahoma" w:eastAsia="Tahoma" w:hAnsi="Tahoma" w:cs="Tahoma"/>
          <w:sz w:val="24"/>
          <w:szCs w:val="24"/>
          <w:lang w:val="ru-RU"/>
        </w:rPr>
      </w:pPr>
      <w:r w:rsidRPr="00610742">
        <w:rPr>
          <w:rFonts w:ascii="Tahoma" w:eastAsia="Tahoma" w:hAnsi="Tahoma" w:cs="Tahoma"/>
          <w:b/>
          <w:bCs/>
          <w:color w:val="000000"/>
          <w:sz w:val="24"/>
          <w:szCs w:val="24"/>
          <w:lang w:val="ru-RU"/>
        </w:rPr>
        <w:t>Качество</w:t>
      </w:r>
    </w:p>
    <w:p w:rsidR="003358C4" w:rsidRPr="00610742" w:rsidRDefault="00AC3F76" w:rsidP="009C5BE6">
      <w:pPr>
        <w:shd w:val="clear" w:color="auto" w:fill="F8F8F8" w:themeFill="background2"/>
        <w:ind w:left="-284" w:right="-284"/>
        <w:rPr>
          <w:sz w:val="24"/>
          <w:szCs w:val="24"/>
          <w:lang w:val="ru-RU"/>
        </w:rPr>
      </w:pPr>
      <w:r w:rsidRPr="00610742">
        <w:rPr>
          <w:rFonts w:ascii="Arial" w:hAnsi="Arial" w:cs="Arial"/>
          <w:sz w:val="24"/>
          <w:szCs w:val="24"/>
          <w:shd w:val="clear" w:color="auto" w:fill="F5F5F5"/>
        </w:rPr>
        <w:sym w:font="Symbol" w:char="F0F1"/>
      </w:r>
      <w:r w:rsidRPr="00610742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Креветка со сладким вкусом, благодаря специально разработанной системе предварительного сбора урожая (у креветки пустая кишка)</w:t>
      </w:r>
      <w:r w:rsidR="00610742" w:rsidRPr="00610742">
        <w:rPr>
          <w:rFonts w:ascii="Arial" w:hAnsi="Arial" w:cs="Arial"/>
          <w:sz w:val="24"/>
          <w:szCs w:val="24"/>
          <w:shd w:val="clear" w:color="auto" w:fill="F5F5F5"/>
          <w:lang w:val="ru-RU"/>
        </w:rPr>
        <w:t>.</w:t>
      </w:r>
      <w:r w:rsidRPr="00610742">
        <w:rPr>
          <w:rFonts w:ascii="Arial" w:hAnsi="Arial" w:cs="Arial"/>
          <w:sz w:val="24"/>
          <w:szCs w:val="24"/>
          <w:lang w:val="ru-RU"/>
        </w:rPr>
        <w:br/>
      </w:r>
      <w:r w:rsidRPr="00610742">
        <w:rPr>
          <w:rFonts w:ascii="Arial" w:hAnsi="Arial" w:cs="Arial"/>
          <w:sz w:val="24"/>
          <w:szCs w:val="24"/>
          <w:shd w:val="clear" w:color="auto" w:fill="F5F5F5"/>
        </w:rPr>
        <w:sym w:font="Symbol" w:char="F0F1"/>
      </w:r>
      <w:r w:rsidRPr="00610742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Быстрый сбор в ледяной и водяной бане для обеспечения вкуса и твердой текстуры</w:t>
      </w:r>
      <w:r w:rsidR="00610742" w:rsidRPr="00610742">
        <w:rPr>
          <w:rFonts w:ascii="Arial" w:hAnsi="Arial" w:cs="Arial"/>
          <w:sz w:val="24"/>
          <w:szCs w:val="24"/>
          <w:shd w:val="clear" w:color="auto" w:fill="F5F5F5"/>
          <w:lang w:val="ru-RU"/>
        </w:rPr>
        <w:t>.</w:t>
      </w:r>
      <w:r w:rsidRPr="00610742">
        <w:rPr>
          <w:rFonts w:ascii="Arial" w:hAnsi="Arial" w:cs="Arial"/>
          <w:sz w:val="24"/>
          <w:szCs w:val="24"/>
          <w:lang w:val="ru-RU"/>
        </w:rPr>
        <w:br/>
      </w:r>
      <w:r w:rsidRPr="00610742">
        <w:rPr>
          <w:rFonts w:ascii="Arial" w:hAnsi="Arial" w:cs="Arial"/>
          <w:sz w:val="24"/>
          <w:szCs w:val="24"/>
          <w:shd w:val="clear" w:color="auto" w:fill="F5F5F5"/>
        </w:rPr>
        <w:sym w:font="Symbol" w:char="F0F1"/>
      </w:r>
      <w:r w:rsidRPr="00610742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Креветка обрабатывается и охлаждается мгновенно после сбора урожая и никогда не замораживается</w:t>
      </w:r>
      <w:r w:rsidR="00610742" w:rsidRPr="00610742">
        <w:rPr>
          <w:rFonts w:ascii="Arial" w:hAnsi="Arial" w:cs="Arial"/>
          <w:sz w:val="24"/>
          <w:szCs w:val="24"/>
          <w:shd w:val="clear" w:color="auto" w:fill="F5F5F5"/>
          <w:lang w:val="ru-RU"/>
        </w:rPr>
        <w:t>.</w:t>
      </w:r>
      <w:r w:rsidRPr="00610742">
        <w:rPr>
          <w:rFonts w:ascii="Arial" w:hAnsi="Arial" w:cs="Arial"/>
          <w:sz w:val="24"/>
          <w:szCs w:val="24"/>
          <w:lang w:val="ru-RU"/>
        </w:rPr>
        <w:br/>
      </w:r>
      <w:r w:rsidRPr="00610742">
        <w:rPr>
          <w:rFonts w:ascii="Arial" w:hAnsi="Arial" w:cs="Arial"/>
          <w:sz w:val="24"/>
          <w:szCs w:val="24"/>
          <w:shd w:val="clear" w:color="auto" w:fill="F5F5F5"/>
        </w:rPr>
        <w:sym w:font="Symbol" w:char="F0F1"/>
      </w:r>
      <w:r w:rsidR="00610742" w:rsidRPr="00610742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Экологически чистое </w:t>
      </w:r>
      <w:r w:rsidR="009009CD" w:rsidRPr="00610742">
        <w:rPr>
          <w:rFonts w:ascii="Arial" w:hAnsi="Arial" w:cs="Arial"/>
          <w:sz w:val="24"/>
          <w:szCs w:val="24"/>
          <w:shd w:val="clear" w:color="auto" w:fill="F5F5F5"/>
          <w:lang w:val="ru-RU"/>
        </w:rPr>
        <w:t>производство</w:t>
      </w:r>
      <w:r w:rsidRPr="00610742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- </w:t>
      </w:r>
      <w:r w:rsidR="009009CD">
        <w:rPr>
          <w:rFonts w:ascii="Arial" w:hAnsi="Arial" w:cs="Arial"/>
          <w:sz w:val="24"/>
          <w:szCs w:val="24"/>
          <w:shd w:val="clear" w:color="auto" w:fill="F5F5F5"/>
          <w:lang w:val="ru-RU"/>
        </w:rPr>
        <w:t>без</w:t>
      </w:r>
      <w:r w:rsidRPr="00610742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гормонов, антибиотиков или консервантов.</w:t>
      </w:r>
    </w:p>
    <w:p w:rsidR="003358C4" w:rsidRPr="00610742" w:rsidRDefault="00AC3F76" w:rsidP="009C5BE6">
      <w:pPr>
        <w:shd w:val="clear" w:color="auto" w:fill="F8F8F8" w:themeFill="background2"/>
        <w:ind w:left="-284" w:right="-284"/>
        <w:rPr>
          <w:sz w:val="24"/>
          <w:szCs w:val="24"/>
          <w:lang w:val="ru-RU"/>
        </w:rPr>
      </w:pPr>
      <w:r w:rsidRPr="00610742">
        <w:rPr>
          <w:rFonts w:ascii="Tahoma" w:eastAsia="Tahoma" w:hAnsi="Tahoma" w:cs="Tahoma"/>
          <w:b/>
          <w:bCs/>
          <w:sz w:val="24"/>
          <w:szCs w:val="24"/>
          <w:lang w:val="ru-RU"/>
        </w:rPr>
        <w:t>Экологическая чистая си</w:t>
      </w:r>
      <w:proofErr w:type="gramStart"/>
      <w:r w:rsidR="00CD36A7" w:rsidRPr="00610742">
        <w:rPr>
          <w:rFonts w:ascii="Tahoma" w:eastAsia="Tahoma" w:hAnsi="Tahoma" w:cs="Tahoma"/>
          <w:b/>
          <w:bCs/>
          <w:sz w:val="24"/>
          <w:szCs w:val="24"/>
        </w:rPr>
        <w:t>c</w:t>
      </w:r>
      <w:proofErr w:type="gramEnd"/>
      <w:r w:rsidR="00CD36A7" w:rsidRPr="00610742">
        <w:rPr>
          <w:rFonts w:ascii="Tahoma" w:eastAsia="Tahoma" w:hAnsi="Tahoma" w:cs="Tahoma"/>
          <w:b/>
          <w:bCs/>
          <w:sz w:val="24"/>
          <w:szCs w:val="24"/>
          <w:lang w:val="ru-RU"/>
        </w:rPr>
        <w:t>т</w:t>
      </w:r>
      <w:r w:rsidRPr="00610742">
        <w:rPr>
          <w:rFonts w:ascii="Tahoma" w:eastAsia="Tahoma" w:hAnsi="Tahoma" w:cs="Tahoma"/>
          <w:b/>
          <w:bCs/>
          <w:sz w:val="24"/>
          <w:szCs w:val="24"/>
          <w:lang w:val="ru-RU"/>
        </w:rPr>
        <w:t>ема</w:t>
      </w:r>
    </w:p>
    <w:p w:rsidR="003358C4" w:rsidRPr="00610742" w:rsidRDefault="00AC3F76" w:rsidP="009C5BE6">
      <w:pPr>
        <w:shd w:val="clear" w:color="auto" w:fill="F8F8F8" w:themeFill="background2"/>
        <w:ind w:left="-284" w:right="-284"/>
        <w:rPr>
          <w:rFonts w:ascii="Tahoma" w:eastAsia="Tahoma" w:hAnsi="Tahoma" w:cs="Tahoma"/>
          <w:sz w:val="24"/>
          <w:szCs w:val="24"/>
          <w:lang w:val="ru-RU"/>
        </w:rPr>
      </w:pPr>
      <w:r w:rsidRPr="00610742">
        <w:rPr>
          <w:rFonts w:ascii="Arial" w:hAnsi="Arial" w:cs="Arial"/>
          <w:sz w:val="24"/>
          <w:szCs w:val="24"/>
          <w:shd w:val="clear" w:color="auto" w:fill="F5F5F5"/>
        </w:rPr>
        <w:sym w:font="Symbol" w:char="F0F1"/>
      </w:r>
      <w:r w:rsidRPr="00610742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Ферма закрытого типа с замкнутым циклом производства </w:t>
      </w:r>
      <w:r w:rsidR="00DC2DBB">
        <w:rPr>
          <w:rFonts w:ascii="Arial" w:hAnsi="Arial" w:cs="Arial"/>
          <w:sz w:val="24"/>
          <w:szCs w:val="24"/>
          <w:shd w:val="clear" w:color="auto" w:fill="F5F5F5"/>
          <w:lang w:val="ru-RU"/>
        </w:rPr>
        <w:t>позволяет минимальное</w:t>
      </w:r>
      <w:r w:rsidRPr="00610742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использование земли и воды</w:t>
      </w:r>
      <w:r w:rsidR="00610742" w:rsidRPr="00610742">
        <w:rPr>
          <w:rFonts w:ascii="Arial" w:hAnsi="Arial" w:cs="Arial"/>
          <w:sz w:val="24"/>
          <w:szCs w:val="24"/>
          <w:shd w:val="clear" w:color="auto" w:fill="F5F5F5"/>
          <w:lang w:val="ru-RU"/>
        </w:rPr>
        <w:t>.</w:t>
      </w:r>
      <w:r w:rsidRPr="00610742">
        <w:rPr>
          <w:rFonts w:ascii="Arial" w:hAnsi="Arial" w:cs="Arial"/>
          <w:sz w:val="24"/>
          <w:szCs w:val="24"/>
          <w:lang w:val="ru-RU"/>
        </w:rPr>
        <w:br/>
      </w:r>
      <w:r w:rsidRPr="00610742">
        <w:rPr>
          <w:rFonts w:ascii="Arial" w:hAnsi="Arial" w:cs="Arial"/>
          <w:sz w:val="24"/>
          <w:szCs w:val="24"/>
          <w:shd w:val="clear" w:color="auto" w:fill="F5F5F5"/>
        </w:rPr>
        <w:sym w:font="Symbol" w:char="F0F1"/>
      </w:r>
      <w:r w:rsidRPr="00610742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Система с технологией «Нулевой обмен воды» позволяет использовать одну и ту же воду и перерабатывать ее из цикла в цикл</w:t>
      </w:r>
      <w:r w:rsidR="00610742" w:rsidRPr="00610742">
        <w:rPr>
          <w:rFonts w:ascii="Arial" w:hAnsi="Arial" w:cs="Arial"/>
          <w:sz w:val="24"/>
          <w:szCs w:val="24"/>
          <w:shd w:val="clear" w:color="auto" w:fill="F5F5F5"/>
          <w:lang w:val="ru-RU"/>
        </w:rPr>
        <w:t>.</w:t>
      </w:r>
      <w:r w:rsidRPr="00610742">
        <w:rPr>
          <w:rFonts w:ascii="Arial" w:hAnsi="Arial" w:cs="Arial"/>
          <w:sz w:val="24"/>
          <w:szCs w:val="24"/>
          <w:lang w:val="ru-RU"/>
        </w:rPr>
        <w:br/>
      </w:r>
      <w:r w:rsidRPr="00610742">
        <w:rPr>
          <w:rFonts w:ascii="Arial" w:hAnsi="Arial" w:cs="Arial"/>
          <w:sz w:val="24"/>
          <w:szCs w:val="24"/>
          <w:shd w:val="clear" w:color="auto" w:fill="F5F5F5"/>
        </w:rPr>
        <w:sym w:font="Symbol" w:char="F0F1"/>
      </w:r>
      <w:r w:rsidRPr="00610742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Утилизация биоактивных фекалий</w:t>
      </w:r>
      <w:r w:rsidR="00610742" w:rsidRPr="00610742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</w:t>
      </w:r>
      <w:r w:rsidR="00DC2DBB">
        <w:rPr>
          <w:rFonts w:ascii="Arial" w:hAnsi="Arial" w:cs="Arial"/>
          <w:sz w:val="24"/>
          <w:szCs w:val="24"/>
          <w:shd w:val="clear" w:color="auto" w:fill="F5F5F5"/>
          <w:lang w:val="ru-RU"/>
        </w:rPr>
        <w:t>«</w:t>
      </w:r>
      <w:proofErr w:type="spellStart"/>
      <w:r w:rsidR="00610742" w:rsidRPr="00610742">
        <w:rPr>
          <w:rFonts w:ascii="Arial" w:hAnsi="Arial" w:cs="Arial"/>
          <w:sz w:val="24"/>
          <w:szCs w:val="24"/>
          <w:shd w:val="clear" w:color="auto" w:fill="F5F5F5"/>
          <w:lang w:val="ru-RU"/>
        </w:rPr>
        <w:t>био-флоками</w:t>
      </w:r>
      <w:proofErr w:type="spellEnd"/>
      <w:r w:rsidR="00DC2DBB">
        <w:rPr>
          <w:rFonts w:ascii="Arial" w:hAnsi="Arial" w:cs="Arial"/>
          <w:sz w:val="24"/>
          <w:szCs w:val="24"/>
          <w:shd w:val="clear" w:color="auto" w:fill="F5F5F5"/>
          <w:lang w:val="ru-RU"/>
        </w:rPr>
        <w:t>»</w:t>
      </w:r>
      <w:r w:rsidR="00610742" w:rsidRPr="00610742">
        <w:rPr>
          <w:rFonts w:ascii="Arial" w:hAnsi="Arial" w:cs="Arial"/>
          <w:sz w:val="24"/>
          <w:szCs w:val="24"/>
          <w:shd w:val="clear" w:color="auto" w:fill="F5F5F5"/>
          <w:lang w:val="ru-RU"/>
        </w:rPr>
        <w:t>.</w:t>
      </w:r>
    </w:p>
    <w:p w:rsidR="003358C4" w:rsidRPr="00AC3F76" w:rsidRDefault="00AC3F76" w:rsidP="009C5BE6">
      <w:pPr>
        <w:shd w:val="clear" w:color="auto" w:fill="F8F8F8" w:themeFill="background2"/>
        <w:spacing w:after="0"/>
        <w:ind w:left="-284" w:right="-284"/>
        <w:rPr>
          <w:lang w:val="ru-RU"/>
        </w:rPr>
      </w:pPr>
      <w:r>
        <w:rPr>
          <w:rFonts w:ascii="Tahoma" w:eastAsia="Tahoma" w:hAnsi="Tahoma" w:cs="Tahoma"/>
          <w:b/>
          <w:bCs/>
          <w:sz w:val="28"/>
          <w:szCs w:val="28"/>
          <w:lang w:val="ru-RU"/>
        </w:rPr>
        <w:t>Ин</w:t>
      </w:r>
      <w:r w:rsidR="007C3201">
        <w:rPr>
          <w:rFonts w:ascii="Tahoma" w:eastAsia="Tahoma" w:hAnsi="Tahoma" w:cs="Tahoma"/>
          <w:b/>
          <w:bCs/>
          <w:sz w:val="28"/>
          <w:szCs w:val="28"/>
          <w:lang w:val="ru-RU"/>
        </w:rPr>
        <w:t>н</w:t>
      </w:r>
      <w:r>
        <w:rPr>
          <w:rFonts w:ascii="Tahoma" w:eastAsia="Tahoma" w:hAnsi="Tahoma" w:cs="Tahoma"/>
          <w:b/>
          <w:bCs/>
          <w:sz w:val="28"/>
          <w:szCs w:val="28"/>
          <w:lang w:val="ru-RU"/>
        </w:rPr>
        <w:t>овации</w:t>
      </w:r>
    </w:p>
    <w:p w:rsidR="007C3201" w:rsidRPr="00610742" w:rsidRDefault="007C3201" w:rsidP="009C5BE6">
      <w:pPr>
        <w:shd w:val="clear" w:color="auto" w:fill="F8F8F8" w:themeFill="background2"/>
        <w:spacing w:after="0"/>
        <w:ind w:left="-284" w:right="-284"/>
        <w:rPr>
          <w:rFonts w:ascii="Arial" w:hAnsi="Arial" w:cs="Arial"/>
          <w:sz w:val="24"/>
          <w:szCs w:val="24"/>
          <w:shd w:val="clear" w:color="auto" w:fill="F5F5F5"/>
          <w:lang w:val="ru-RU"/>
        </w:rPr>
      </w:pPr>
      <w:r w:rsidRPr="00610742">
        <w:rPr>
          <w:rFonts w:ascii="Arial" w:hAnsi="Arial" w:cs="Arial"/>
          <w:sz w:val="24"/>
          <w:szCs w:val="24"/>
          <w:shd w:val="clear" w:color="auto" w:fill="F5F5F5"/>
        </w:rPr>
        <w:sym w:font="Symbol" w:char="F0F1"/>
      </w:r>
      <w:r w:rsidRPr="00610742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Корма содержат небольшой процент рыбной муки.</w:t>
      </w:r>
    </w:p>
    <w:p w:rsidR="003358C4" w:rsidRPr="00D12451" w:rsidRDefault="007C3201" w:rsidP="009C5BE6">
      <w:pPr>
        <w:shd w:val="clear" w:color="auto" w:fill="F8F8F8" w:themeFill="background2"/>
        <w:spacing w:after="0"/>
        <w:ind w:left="-284" w:right="-284"/>
        <w:rPr>
          <w:sz w:val="24"/>
          <w:szCs w:val="24"/>
          <w:lang w:val="ru-RU"/>
        </w:rPr>
      </w:pPr>
      <w:r w:rsidRPr="00610742">
        <w:rPr>
          <w:rFonts w:ascii="Arial" w:hAnsi="Arial" w:cs="Arial"/>
          <w:sz w:val="24"/>
          <w:szCs w:val="24"/>
          <w:shd w:val="clear" w:color="auto" w:fill="F5F5F5"/>
        </w:rPr>
        <w:sym w:font="Symbol" w:char="F0F1"/>
      </w:r>
      <w:r w:rsidRPr="00610742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</w:t>
      </w:r>
      <w:r w:rsidR="00610742">
        <w:rPr>
          <w:rFonts w:ascii="Arial" w:hAnsi="Arial" w:cs="Arial"/>
          <w:sz w:val="24"/>
          <w:szCs w:val="24"/>
          <w:shd w:val="clear" w:color="auto" w:fill="F5F5F5"/>
          <w:lang w:val="ru-RU"/>
        </w:rPr>
        <w:t>Имеются</w:t>
      </w:r>
      <w:r w:rsidRPr="00610742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корма без морских белков.</w:t>
      </w:r>
      <w:r w:rsidRPr="00610742">
        <w:rPr>
          <w:rFonts w:ascii="Arial" w:hAnsi="Arial" w:cs="Arial"/>
          <w:sz w:val="24"/>
          <w:szCs w:val="24"/>
          <w:lang w:val="ru-RU"/>
        </w:rPr>
        <w:br/>
      </w:r>
      <w:r w:rsidRPr="00610742">
        <w:rPr>
          <w:rFonts w:ascii="Arial" w:hAnsi="Arial" w:cs="Arial"/>
          <w:sz w:val="24"/>
          <w:szCs w:val="24"/>
          <w:shd w:val="clear" w:color="auto" w:fill="F5F5F5"/>
        </w:rPr>
        <w:sym w:font="Symbol" w:char="F0F1"/>
      </w:r>
      <w:r w:rsidRPr="00610742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В корме используются морские водоросли</w:t>
      </w:r>
      <w:r w:rsidR="00610742">
        <w:rPr>
          <w:rFonts w:ascii="Arial" w:hAnsi="Arial" w:cs="Arial"/>
          <w:sz w:val="24"/>
          <w:szCs w:val="24"/>
          <w:shd w:val="clear" w:color="auto" w:fill="F5F5F5"/>
          <w:lang w:val="ru-RU"/>
        </w:rPr>
        <w:t>.</w:t>
      </w:r>
      <w:r w:rsidRPr="00610742">
        <w:rPr>
          <w:rFonts w:ascii="Arial" w:hAnsi="Arial" w:cs="Arial"/>
          <w:sz w:val="24"/>
          <w:szCs w:val="24"/>
          <w:lang w:val="ru-RU"/>
        </w:rPr>
        <w:br/>
      </w:r>
      <w:r w:rsidRPr="00610742">
        <w:rPr>
          <w:rFonts w:ascii="Arial" w:hAnsi="Arial" w:cs="Arial"/>
          <w:sz w:val="24"/>
          <w:szCs w:val="24"/>
          <w:shd w:val="clear" w:color="auto" w:fill="F5F5F5"/>
        </w:rPr>
        <w:sym w:font="Symbol" w:char="F0F1"/>
      </w:r>
      <w:r w:rsidR="00610742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Создание экологически чистой фермы</w:t>
      </w:r>
      <w:r w:rsidRPr="00610742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с </w:t>
      </w:r>
      <w:r w:rsidR="000448E5">
        <w:rPr>
          <w:rFonts w:ascii="Arial" w:hAnsi="Arial" w:cs="Arial"/>
          <w:sz w:val="24"/>
          <w:szCs w:val="24"/>
          <w:shd w:val="clear" w:color="auto" w:fill="F5F5F5"/>
          <w:lang w:val="ru-RU"/>
        </w:rPr>
        <w:t>высшим</w:t>
      </w:r>
      <w:r w:rsidRPr="00610742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качеством </w:t>
      </w:r>
      <w:r w:rsidR="000448E5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продукции </w:t>
      </w:r>
      <w:r w:rsidRPr="00610742">
        <w:rPr>
          <w:rFonts w:ascii="Arial" w:hAnsi="Arial" w:cs="Arial"/>
          <w:sz w:val="24"/>
          <w:szCs w:val="24"/>
          <w:shd w:val="clear" w:color="auto" w:fill="F5F5F5"/>
          <w:lang w:val="ru-RU"/>
        </w:rPr>
        <w:t>в любой точке</w:t>
      </w:r>
      <w:r w:rsidR="00610742">
        <w:rPr>
          <w:rFonts w:ascii="Arial" w:hAnsi="Arial" w:cs="Arial"/>
          <w:sz w:val="24"/>
          <w:szCs w:val="24"/>
          <w:shd w:val="clear" w:color="auto" w:fill="F5F5F5"/>
          <w:lang w:val="ru-RU"/>
        </w:rPr>
        <w:t xml:space="preserve"> мира</w:t>
      </w:r>
      <w:r w:rsidRPr="00610742">
        <w:rPr>
          <w:rFonts w:ascii="Arial" w:hAnsi="Arial" w:cs="Arial"/>
          <w:sz w:val="24"/>
          <w:szCs w:val="24"/>
          <w:shd w:val="clear" w:color="auto" w:fill="F5F5F5"/>
          <w:lang w:val="ru-RU"/>
        </w:rPr>
        <w:t>.</w:t>
      </w:r>
    </w:p>
    <w:p w:rsidR="003358C4" w:rsidRPr="007C3201" w:rsidRDefault="000448E5" w:rsidP="00DC2DBB">
      <w:pPr>
        <w:ind w:left="-284" w:right="-284"/>
        <w:jc w:val="center"/>
        <w:rPr>
          <w:lang w:val="ru-RU"/>
        </w:rPr>
      </w:pPr>
      <w:r w:rsidRPr="00610742">
        <w:rPr>
          <w:noProof/>
          <w:sz w:val="24"/>
          <w:szCs w:val="24"/>
          <w:lang w:val="ru-RU" w:eastAsia="ru-RU"/>
        </w:rPr>
        <w:drawing>
          <wp:anchor distT="0" distB="0" distL="0" distR="0" simplePos="0" relativeHeight="251695104" behindDoc="0" locked="0" layoutInCell="1" allowOverlap="1" wp14:anchorId="28F5DCBD" wp14:editId="7B21FC2C">
            <wp:simplePos x="0" y="0"/>
            <wp:positionH relativeFrom="column">
              <wp:posOffset>1387475</wp:posOffset>
            </wp:positionH>
            <wp:positionV relativeFrom="paragraph">
              <wp:posOffset>194945</wp:posOffset>
            </wp:positionV>
            <wp:extent cx="3180715" cy="1942465"/>
            <wp:effectExtent l="0" t="0" r="635" b="635"/>
            <wp:wrapSquare wrapText="largest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1942465"/>
                    </a:xfrm>
                    <a:prstGeom prst="rect">
                      <a:avLst/>
                    </a:prstGeom>
                    <a:blipFill dpi="0" rotWithShape="0">
                      <a:blip r:embed="rId10"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8C4" w:rsidRPr="00DC2DBB" w:rsidRDefault="003358C4" w:rsidP="00DC2DBB">
      <w:pPr>
        <w:ind w:left="-284" w:right="-284"/>
        <w:jc w:val="center"/>
        <w:rPr>
          <w:lang w:val="ru-RU"/>
        </w:rPr>
      </w:pPr>
    </w:p>
    <w:sectPr w:rsidR="003358C4" w:rsidRPr="00DC2DBB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288D" w:rsidRDefault="00E1288D" w:rsidP="00740C72">
      <w:pPr>
        <w:spacing w:after="0" w:line="240" w:lineRule="auto"/>
      </w:pPr>
      <w:r>
        <w:separator/>
      </w:r>
    </w:p>
  </w:endnote>
  <w:endnote w:type="continuationSeparator" w:id="0">
    <w:p w:rsidR="00E1288D" w:rsidRDefault="00E1288D" w:rsidP="00740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3828367"/>
      <w:docPartObj>
        <w:docPartGallery w:val="Page Numbers (Bottom of Page)"/>
        <w:docPartUnique/>
      </w:docPartObj>
    </w:sdtPr>
    <w:sdtEndPr/>
    <w:sdtContent>
      <w:p w:rsidR="00740C72" w:rsidRDefault="00740C7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2451" w:rsidRPr="00D12451">
          <w:rPr>
            <w:noProof/>
            <w:lang w:val="ru-RU"/>
          </w:rPr>
          <w:t>1</w:t>
        </w:r>
        <w:r>
          <w:fldChar w:fldCharType="end"/>
        </w:r>
      </w:p>
    </w:sdtContent>
  </w:sdt>
  <w:p w:rsidR="00740C72" w:rsidRDefault="00740C7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288D" w:rsidRDefault="00E1288D" w:rsidP="00740C72">
      <w:pPr>
        <w:spacing w:after="0" w:line="240" w:lineRule="auto"/>
      </w:pPr>
      <w:r>
        <w:separator/>
      </w:r>
    </w:p>
  </w:footnote>
  <w:footnote w:type="continuationSeparator" w:id="0">
    <w:p w:rsidR="00E1288D" w:rsidRDefault="00E1288D" w:rsidP="00740C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Wingdings 2" w:hAnsi="Wingdings 2" w:cs="Open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"/>
      <w:lvlJc w:val="left"/>
      <w:pPr>
        <w:tabs>
          <w:tab w:val="num" w:pos="1754"/>
        </w:tabs>
        <w:ind w:left="1754" w:hanging="360"/>
      </w:pPr>
      <w:rPr>
        <w:rFonts w:ascii="Wingdings 2" w:hAnsi="Wingdings 2" w:cs="OpenSymbol"/>
        <w:strike w:val="0"/>
        <w:dstrike w:val="0"/>
        <w:outline w:val="0"/>
        <w:shadow w:val="0"/>
        <w:color w:val="000000"/>
        <w:sz w:val="28"/>
        <w:szCs w:val="28"/>
        <w:em w:val="none"/>
        <w:lang w:val="en-US"/>
      </w:rPr>
    </w:lvl>
    <w:lvl w:ilvl="1">
      <w:start w:val="1"/>
      <w:numFmt w:val="bullet"/>
      <w:lvlText w:val="◦"/>
      <w:lvlJc w:val="left"/>
      <w:pPr>
        <w:tabs>
          <w:tab w:val="num" w:pos="2114"/>
        </w:tabs>
        <w:ind w:left="2114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474"/>
        </w:tabs>
        <w:ind w:left="2474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2834"/>
        </w:tabs>
        <w:ind w:left="2834" w:hanging="360"/>
      </w:pPr>
      <w:rPr>
        <w:rFonts w:ascii="Wingdings 2" w:hAnsi="Wingdings 2" w:cs="OpenSymbol"/>
        <w:strike w:val="0"/>
        <w:dstrike w:val="0"/>
        <w:outline w:val="0"/>
        <w:shadow w:val="0"/>
        <w:color w:val="000000"/>
        <w:sz w:val="28"/>
        <w:szCs w:val="28"/>
        <w:em w:val="none"/>
        <w:lang w:val="en-US"/>
      </w:rPr>
    </w:lvl>
    <w:lvl w:ilvl="4">
      <w:start w:val="1"/>
      <w:numFmt w:val="bullet"/>
      <w:lvlText w:val="◦"/>
      <w:lvlJc w:val="left"/>
      <w:pPr>
        <w:tabs>
          <w:tab w:val="num" w:pos="3194"/>
        </w:tabs>
        <w:ind w:left="3194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554"/>
        </w:tabs>
        <w:ind w:left="3554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3914"/>
        </w:tabs>
        <w:ind w:left="3914" w:hanging="360"/>
      </w:pPr>
      <w:rPr>
        <w:rFonts w:ascii="Wingdings 2" w:hAnsi="Wingdings 2" w:cs="OpenSymbol"/>
        <w:strike w:val="0"/>
        <w:dstrike w:val="0"/>
        <w:outline w:val="0"/>
        <w:shadow w:val="0"/>
        <w:color w:val="000000"/>
        <w:sz w:val="28"/>
        <w:szCs w:val="28"/>
        <w:em w:val="none"/>
        <w:lang w:val="en-US"/>
      </w:rPr>
    </w:lvl>
    <w:lvl w:ilvl="7">
      <w:start w:val="1"/>
      <w:numFmt w:val="bullet"/>
      <w:lvlText w:val="◦"/>
      <w:lvlJc w:val="left"/>
      <w:pPr>
        <w:tabs>
          <w:tab w:val="num" w:pos="4274"/>
        </w:tabs>
        <w:ind w:left="4274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634"/>
        </w:tabs>
        <w:ind w:left="4634" w:hanging="360"/>
      </w:pPr>
      <w:rPr>
        <w:rFonts w:ascii="OpenSymbol" w:hAnsi="OpenSymbol" w:cs="Open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OpenSymbol"/>
        <w:sz w:val="28"/>
        <w:szCs w:val="28"/>
        <w:lang w:val="en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"/>
      <w:lvlJc w:val="left"/>
      <w:pPr>
        <w:tabs>
          <w:tab w:val="num" w:pos="360"/>
        </w:tabs>
        <w:ind w:left="360" w:hanging="360"/>
      </w:pPr>
      <w:rPr>
        <w:rFonts w:ascii="Wingdings 2" w:hAnsi="Wingdings 2" w:cs="OpenSymbol"/>
        <w:strike w:val="0"/>
        <w:dstrike w:val="0"/>
        <w:sz w:val="28"/>
        <w:szCs w:val="28"/>
        <w:lang w:val="en-GB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440"/>
        </w:tabs>
        <w:ind w:left="1440" w:hanging="360"/>
      </w:pPr>
      <w:rPr>
        <w:rFonts w:ascii="Wingdings 2" w:hAnsi="Wingdings 2" w:cs="OpenSymbol"/>
        <w:strike w:val="0"/>
        <w:dstrike w:val="0"/>
        <w:sz w:val="28"/>
        <w:szCs w:val="28"/>
        <w:lang w:val="en-GB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520"/>
        </w:tabs>
        <w:ind w:left="2520" w:hanging="360"/>
      </w:pPr>
      <w:rPr>
        <w:rFonts w:ascii="Wingdings 2" w:hAnsi="Wingdings 2" w:cs="OpenSymbol"/>
        <w:strike w:val="0"/>
        <w:dstrike w:val="0"/>
        <w:sz w:val="28"/>
        <w:szCs w:val="28"/>
        <w:lang w:val="en-GB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"/>
      <w:lvlJc w:val="left"/>
      <w:pPr>
        <w:tabs>
          <w:tab w:val="num" w:pos="1503"/>
        </w:tabs>
        <w:ind w:left="1503" w:hanging="360"/>
      </w:pPr>
      <w:rPr>
        <w:rFonts w:ascii="Wingdings 2" w:hAnsi="Wingdings 2" w:cs="OpenSymbol"/>
        <w:sz w:val="28"/>
        <w:szCs w:val="28"/>
        <w:lang w:val="en-GB"/>
      </w:rPr>
    </w:lvl>
    <w:lvl w:ilvl="1">
      <w:start w:val="1"/>
      <w:numFmt w:val="bullet"/>
      <w:lvlText w:val="◦"/>
      <w:lvlJc w:val="left"/>
      <w:pPr>
        <w:tabs>
          <w:tab w:val="num" w:pos="1863"/>
        </w:tabs>
        <w:ind w:left="1863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223"/>
        </w:tabs>
        <w:ind w:left="2223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2583"/>
        </w:tabs>
        <w:ind w:left="2583" w:hanging="360"/>
      </w:pPr>
      <w:rPr>
        <w:rFonts w:ascii="Wingdings 2" w:hAnsi="Wingdings 2" w:cs="OpenSymbol"/>
        <w:sz w:val="28"/>
        <w:szCs w:val="28"/>
        <w:lang w:val="en-GB"/>
      </w:rPr>
    </w:lvl>
    <w:lvl w:ilvl="4">
      <w:start w:val="1"/>
      <w:numFmt w:val="bullet"/>
      <w:lvlText w:val="◦"/>
      <w:lvlJc w:val="left"/>
      <w:pPr>
        <w:tabs>
          <w:tab w:val="num" w:pos="2943"/>
        </w:tabs>
        <w:ind w:left="2943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303"/>
        </w:tabs>
        <w:ind w:left="3303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3663"/>
        </w:tabs>
        <w:ind w:left="3663" w:hanging="360"/>
      </w:pPr>
      <w:rPr>
        <w:rFonts w:ascii="Wingdings 2" w:hAnsi="Wingdings 2" w:cs="OpenSymbol"/>
        <w:sz w:val="28"/>
        <w:szCs w:val="28"/>
        <w:lang w:val="en-GB"/>
      </w:rPr>
    </w:lvl>
    <w:lvl w:ilvl="7">
      <w:start w:val="1"/>
      <w:numFmt w:val="bullet"/>
      <w:lvlText w:val="◦"/>
      <w:lvlJc w:val="left"/>
      <w:pPr>
        <w:tabs>
          <w:tab w:val="num" w:pos="4023"/>
        </w:tabs>
        <w:ind w:left="4023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83"/>
        </w:tabs>
        <w:ind w:left="4383" w:hanging="360"/>
      </w:pPr>
      <w:rPr>
        <w:rFonts w:ascii="OpenSymbol" w:hAnsi="OpenSymbol" w:cs="OpenSymbol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"/>
      <w:lvlJc w:val="left"/>
      <w:pPr>
        <w:tabs>
          <w:tab w:val="num" w:pos="1503"/>
        </w:tabs>
        <w:ind w:left="1503" w:hanging="360"/>
      </w:pPr>
      <w:rPr>
        <w:rFonts w:ascii="Wingdings 2" w:hAnsi="Wingdings 2" w:cs="OpenSymbol"/>
        <w:strike w:val="0"/>
        <w:dstrike w:val="0"/>
        <w:sz w:val="28"/>
        <w:szCs w:val="28"/>
        <w:lang w:val="en-GB"/>
      </w:rPr>
    </w:lvl>
    <w:lvl w:ilvl="1">
      <w:start w:val="1"/>
      <w:numFmt w:val="bullet"/>
      <w:lvlText w:val="◦"/>
      <w:lvlJc w:val="left"/>
      <w:pPr>
        <w:tabs>
          <w:tab w:val="num" w:pos="1863"/>
        </w:tabs>
        <w:ind w:left="1863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223"/>
        </w:tabs>
        <w:ind w:left="2223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2583"/>
        </w:tabs>
        <w:ind w:left="2583" w:hanging="360"/>
      </w:pPr>
      <w:rPr>
        <w:rFonts w:ascii="Wingdings 2" w:hAnsi="Wingdings 2" w:cs="OpenSymbol"/>
        <w:strike w:val="0"/>
        <w:dstrike w:val="0"/>
        <w:sz w:val="28"/>
        <w:szCs w:val="28"/>
        <w:lang w:val="en-GB"/>
      </w:rPr>
    </w:lvl>
    <w:lvl w:ilvl="4">
      <w:start w:val="1"/>
      <w:numFmt w:val="bullet"/>
      <w:lvlText w:val="◦"/>
      <w:lvlJc w:val="left"/>
      <w:pPr>
        <w:tabs>
          <w:tab w:val="num" w:pos="2943"/>
        </w:tabs>
        <w:ind w:left="2943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303"/>
        </w:tabs>
        <w:ind w:left="3303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3663"/>
        </w:tabs>
        <w:ind w:left="3663" w:hanging="360"/>
      </w:pPr>
      <w:rPr>
        <w:rFonts w:ascii="Wingdings 2" w:hAnsi="Wingdings 2" w:cs="OpenSymbol"/>
        <w:strike w:val="0"/>
        <w:dstrike w:val="0"/>
        <w:sz w:val="28"/>
        <w:szCs w:val="28"/>
        <w:lang w:val="en-GB"/>
      </w:rPr>
    </w:lvl>
    <w:lvl w:ilvl="7">
      <w:start w:val="1"/>
      <w:numFmt w:val="bullet"/>
      <w:lvlText w:val="◦"/>
      <w:lvlJc w:val="left"/>
      <w:pPr>
        <w:tabs>
          <w:tab w:val="num" w:pos="4023"/>
        </w:tabs>
        <w:ind w:left="4023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83"/>
        </w:tabs>
        <w:ind w:left="4383" w:hanging="360"/>
      </w:pPr>
      <w:rPr>
        <w:rFonts w:ascii="OpenSymbol" w:hAnsi="OpenSymbol" w:cs="Open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8C4"/>
    <w:rsid w:val="0002078E"/>
    <w:rsid w:val="000448E5"/>
    <w:rsid w:val="00074AAD"/>
    <w:rsid w:val="000B7FE3"/>
    <w:rsid w:val="000C31D0"/>
    <w:rsid w:val="00101EA4"/>
    <w:rsid w:val="00155E63"/>
    <w:rsid w:val="001D0246"/>
    <w:rsid w:val="001F73E7"/>
    <w:rsid w:val="00202338"/>
    <w:rsid w:val="00220D9B"/>
    <w:rsid w:val="002572B6"/>
    <w:rsid w:val="00260D1F"/>
    <w:rsid w:val="00290279"/>
    <w:rsid w:val="00311417"/>
    <w:rsid w:val="00334F0B"/>
    <w:rsid w:val="003358C4"/>
    <w:rsid w:val="003465DC"/>
    <w:rsid w:val="003676AF"/>
    <w:rsid w:val="0039113F"/>
    <w:rsid w:val="00391CD1"/>
    <w:rsid w:val="003A3C59"/>
    <w:rsid w:val="003A483E"/>
    <w:rsid w:val="003D7409"/>
    <w:rsid w:val="00412FE8"/>
    <w:rsid w:val="00442A13"/>
    <w:rsid w:val="004530C3"/>
    <w:rsid w:val="00465602"/>
    <w:rsid w:val="004908A4"/>
    <w:rsid w:val="004D0378"/>
    <w:rsid w:val="004F3533"/>
    <w:rsid w:val="004F6824"/>
    <w:rsid w:val="005016B4"/>
    <w:rsid w:val="00576304"/>
    <w:rsid w:val="005F67E1"/>
    <w:rsid w:val="0061056D"/>
    <w:rsid w:val="00610742"/>
    <w:rsid w:val="006437C8"/>
    <w:rsid w:val="006D2693"/>
    <w:rsid w:val="006E6297"/>
    <w:rsid w:val="00723BD8"/>
    <w:rsid w:val="00740C72"/>
    <w:rsid w:val="00752C48"/>
    <w:rsid w:val="00794A1A"/>
    <w:rsid w:val="007C0F10"/>
    <w:rsid w:val="007C3201"/>
    <w:rsid w:val="007C3F03"/>
    <w:rsid w:val="007C53B4"/>
    <w:rsid w:val="007D1668"/>
    <w:rsid w:val="007E611E"/>
    <w:rsid w:val="008217EB"/>
    <w:rsid w:val="00821D51"/>
    <w:rsid w:val="00831ABA"/>
    <w:rsid w:val="008534D6"/>
    <w:rsid w:val="00892484"/>
    <w:rsid w:val="008B02AC"/>
    <w:rsid w:val="008B4E58"/>
    <w:rsid w:val="008B6E13"/>
    <w:rsid w:val="008C5E97"/>
    <w:rsid w:val="008E695C"/>
    <w:rsid w:val="008F0D20"/>
    <w:rsid w:val="008F360D"/>
    <w:rsid w:val="008F3F1C"/>
    <w:rsid w:val="009009CD"/>
    <w:rsid w:val="00923D47"/>
    <w:rsid w:val="00945D2D"/>
    <w:rsid w:val="00990BC7"/>
    <w:rsid w:val="009A1A84"/>
    <w:rsid w:val="009C5BE6"/>
    <w:rsid w:val="00A513FD"/>
    <w:rsid w:val="00A965F0"/>
    <w:rsid w:val="00AC3F76"/>
    <w:rsid w:val="00B20658"/>
    <w:rsid w:val="00B47094"/>
    <w:rsid w:val="00B9525B"/>
    <w:rsid w:val="00BB4376"/>
    <w:rsid w:val="00BE20C2"/>
    <w:rsid w:val="00BF7C8B"/>
    <w:rsid w:val="00C101D6"/>
    <w:rsid w:val="00C33211"/>
    <w:rsid w:val="00CB15BA"/>
    <w:rsid w:val="00CB3348"/>
    <w:rsid w:val="00CC442E"/>
    <w:rsid w:val="00CD1C17"/>
    <w:rsid w:val="00CD36A7"/>
    <w:rsid w:val="00CE6F14"/>
    <w:rsid w:val="00D12451"/>
    <w:rsid w:val="00D2550E"/>
    <w:rsid w:val="00D32201"/>
    <w:rsid w:val="00DC2DBB"/>
    <w:rsid w:val="00DD25E8"/>
    <w:rsid w:val="00DF18B1"/>
    <w:rsid w:val="00DF305C"/>
    <w:rsid w:val="00E0725D"/>
    <w:rsid w:val="00E11D5D"/>
    <w:rsid w:val="00E1288D"/>
    <w:rsid w:val="00E93698"/>
    <w:rsid w:val="00EA75BE"/>
    <w:rsid w:val="00F14799"/>
    <w:rsid w:val="00F36BB2"/>
    <w:rsid w:val="00F6078D"/>
    <w:rsid w:val="00FB5DDE"/>
    <w:rsid w:val="00FB5DF8"/>
    <w:rsid w:val="00FC2AA6"/>
    <w:rsid w:val="00FF3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358C4"/>
    <w:pPr>
      <w:keepNext/>
      <w:widowControl w:val="0"/>
      <w:numPr>
        <w:numId w:val="1"/>
      </w:numPr>
      <w:suppressAutoHyphens/>
      <w:spacing w:before="240" w:after="60" w:line="240" w:lineRule="auto"/>
      <w:outlineLvl w:val="0"/>
    </w:pPr>
    <w:rPr>
      <w:rFonts w:ascii="Arial" w:eastAsia="SimSun" w:hAnsi="Arial" w:cs="Arial"/>
      <w:b/>
      <w:bCs/>
      <w:kern w:val="1"/>
      <w:sz w:val="32"/>
      <w:szCs w:val="32"/>
      <w:lang w:val="nl-BE"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358C4"/>
    <w:rPr>
      <w:rFonts w:ascii="Arial" w:eastAsia="SimSun" w:hAnsi="Arial" w:cs="Arial"/>
      <w:b/>
      <w:bCs/>
      <w:kern w:val="1"/>
      <w:sz w:val="32"/>
      <w:szCs w:val="32"/>
      <w:lang w:val="nl-BE" w:eastAsia="zh-CN" w:bidi="hi-IN"/>
    </w:rPr>
  </w:style>
  <w:style w:type="character" w:styleId="a3">
    <w:name w:val="Hyperlink"/>
    <w:rsid w:val="003358C4"/>
    <w:rPr>
      <w:color w:val="000080"/>
      <w:u w:val="single"/>
    </w:rPr>
  </w:style>
  <w:style w:type="paragraph" w:customStyle="1" w:styleId="StandaardLTUntertitel">
    <w:name w:val="Standaard~LT~Untertitel"/>
    <w:rsid w:val="003358C4"/>
    <w:pPr>
      <w:widowControl w:val="0"/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autoSpaceDE w:val="0"/>
      <w:spacing w:after="0" w:line="216" w:lineRule="auto"/>
      <w:ind w:left="540" w:hanging="540"/>
      <w:jc w:val="center"/>
    </w:pPr>
    <w:rPr>
      <w:rFonts w:ascii="Microsoft YaHei" w:eastAsia="Microsoft YaHei" w:hAnsi="Microsoft YaHei" w:cs="Microsoft YaHei"/>
      <w:color w:val="000000"/>
      <w:kern w:val="1"/>
      <w:sz w:val="64"/>
      <w:szCs w:val="64"/>
      <w:lang w:val="nl-BE" w:eastAsia="zh-CN" w:bidi="hi-IN"/>
    </w:rPr>
  </w:style>
  <w:style w:type="paragraph" w:customStyle="1" w:styleId="Normaalweb">
    <w:name w:val="Normaal (web)"/>
    <w:basedOn w:val="a"/>
    <w:rsid w:val="003358C4"/>
    <w:pPr>
      <w:spacing w:before="100" w:after="100" w:line="240" w:lineRule="auto"/>
    </w:pPr>
    <w:rPr>
      <w:rFonts w:ascii="Times New Roman" w:eastAsia="SimSun" w:hAnsi="Times New Roman" w:cs="Times New Roman"/>
      <w:kern w:val="1"/>
      <w:sz w:val="24"/>
      <w:szCs w:val="24"/>
      <w:lang w:val="nl-NL" w:eastAsia="zh-CN"/>
    </w:rPr>
  </w:style>
  <w:style w:type="paragraph" w:styleId="a4">
    <w:name w:val="header"/>
    <w:basedOn w:val="a"/>
    <w:link w:val="a5"/>
    <w:uiPriority w:val="99"/>
    <w:unhideWhenUsed/>
    <w:rsid w:val="00740C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40C72"/>
  </w:style>
  <w:style w:type="paragraph" w:styleId="a6">
    <w:name w:val="footer"/>
    <w:basedOn w:val="a"/>
    <w:link w:val="a7"/>
    <w:uiPriority w:val="99"/>
    <w:unhideWhenUsed/>
    <w:rsid w:val="00740C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40C72"/>
  </w:style>
  <w:style w:type="paragraph" w:styleId="a8">
    <w:name w:val="Normal (Web)"/>
    <w:basedOn w:val="a"/>
    <w:uiPriority w:val="99"/>
    <w:semiHidden/>
    <w:unhideWhenUsed/>
    <w:rsid w:val="00740C7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a9">
    <w:name w:val="Balloon Text"/>
    <w:basedOn w:val="a"/>
    <w:link w:val="aa"/>
    <w:uiPriority w:val="99"/>
    <w:semiHidden/>
    <w:unhideWhenUsed/>
    <w:rsid w:val="00740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40C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358C4"/>
    <w:pPr>
      <w:keepNext/>
      <w:widowControl w:val="0"/>
      <w:numPr>
        <w:numId w:val="1"/>
      </w:numPr>
      <w:suppressAutoHyphens/>
      <w:spacing w:before="240" w:after="60" w:line="240" w:lineRule="auto"/>
      <w:outlineLvl w:val="0"/>
    </w:pPr>
    <w:rPr>
      <w:rFonts w:ascii="Arial" w:eastAsia="SimSun" w:hAnsi="Arial" w:cs="Arial"/>
      <w:b/>
      <w:bCs/>
      <w:kern w:val="1"/>
      <w:sz w:val="32"/>
      <w:szCs w:val="32"/>
      <w:lang w:val="nl-BE"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358C4"/>
    <w:rPr>
      <w:rFonts w:ascii="Arial" w:eastAsia="SimSun" w:hAnsi="Arial" w:cs="Arial"/>
      <w:b/>
      <w:bCs/>
      <w:kern w:val="1"/>
      <w:sz w:val="32"/>
      <w:szCs w:val="32"/>
      <w:lang w:val="nl-BE" w:eastAsia="zh-CN" w:bidi="hi-IN"/>
    </w:rPr>
  </w:style>
  <w:style w:type="character" w:styleId="a3">
    <w:name w:val="Hyperlink"/>
    <w:rsid w:val="003358C4"/>
    <w:rPr>
      <w:color w:val="000080"/>
      <w:u w:val="single"/>
    </w:rPr>
  </w:style>
  <w:style w:type="paragraph" w:customStyle="1" w:styleId="StandaardLTUntertitel">
    <w:name w:val="Standaard~LT~Untertitel"/>
    <w:rsid w:val="003358C4"/>
    <w:pPr>
      <w:widowControl w:val="0"/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autoSpaceDE w:val="0"/>
      <w:spacing w:after="0" w:line="216" w:lineRule="auto"/>
      <w:ind w:left="540" w:hanging="540"/>
      <w:jc w:val="center"/>
    </w:pPr>
    <w:rPr>
      <w:rFonts w:ascii="Microsoft YaHei" w:eastAsia="Microsoft YaHei" w:hAnsi="Microsoft YaHei" w:cs="Microsoft YaHei"/>
      <w:color w:val="000000"/>
      <w:kern w:val="1"/>
      <w:sz w:val="64"/>
      <w:szCs w:val="64"/>
      <w:lang w:val="nl-BE" w:eastAsia="zh-CN" w:bidi="hi-IN"/>
    </w:rPr>
  </w:style>
  <w:style w:type="paragraph" w:customStyle="1" w:styleId="Normaalweb">
    <w:name w:val="Normaal (web)"/>
    <w:basedOn w:val="a"/>
    <w:rsid w:val="003358C4"/>
    <w:pPr>
      <w:spacing w:before="100" w:after="100" w:line="240" w:lineRule="auto"/>
    </w:pPr>
    <w:rPr>
      <w:rFonts w:ascii="Times New Roman" w:eastAsia="SimSun" w:hAnsi="Times New Roman" w:cs="Times New Roman"/>
      <w:kern w:val="1"/>
      <w:sz w:val="24"/>
      <w:szCs w:val="24"/>
      <w:lang w:val="nl-NL" w:eastAsia="zh-CN"/>
    </w:rPr>
  </w:style>
  <w:style w:type="paragraph" w:styleId="a4">
    <w:name w:val="header"/>
    <w:basedOn w:val="a"/>
    <w:link w:val="a5"/>
    <w:uiPriority w:val="99"/>
    <w:unhideWhenUsed/>
    <w:rsid w:val="00740C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40C72"/>
  </w:style>
  <w:style w:type="paragraph" w:styleId="a6">
    <w:name w:val="footer"/>
    <w:basedOn w:val="a"/>
    <w:link w:val="a7"/>
    <w:uiPriority w:val="99"/>
    <w:unhideWhenUsed/>
    <w:rsid w:val="00740C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40C72"/>
  </w:style>
  <w:style w:type="paragraph" w:styleId="a8">
    <w:name w:val="Normal (Web)"/>
    <w:basedOn w:val="a"/>
    <w:uiPriority w:val="99"/>
    <w:semiHidden/>
    <w:unhideWhenUsed/>
    <w:rsid w:val="00740C7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a9">
    <w:name w:val="Balloon Text"/>
    <w:basedOn w:val="a"/>
    <w:link w:val="aa"/>
    <w:uiPriority w:val="99"/>
    <w:semiHidden/>
    <w:unhideWhenUsed/>
    <w:rsid w:val="00740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40C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BC6E65-3D7E-4564-B31A-A1AEBDECC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1774</Words>
  <Characters>10115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1</cp:lastModifiedBy>
  <cp:revision>5</cp:revision>
  <cp:lastPrinted>2018-10-30T11:33:00Z</cp:lastPrinted>
  <dcterms:created xsi:type="dcterms:W3CDTF">2018-10-30T11:33:00Z</dcterms:created>
  <dcterms:modified xsi:type="dcterms:W3CDTF">2018-10-31T12:51:00Z</dcterms:modified>
</cp:coreProperties>
</file>